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D65A1D" w14:textId="77777777" w:rsidR="00FB7771" w:rsidRDefault="00FB7771">
      <w:pPr>
        <w:spacing w:before="2" w:line="180" w:lineRule="exact"/>
        <w:rPr>
          <w:sz w:val="18"/>
          <w:szCs w:val="18"/>
        </w:rPr>
      </w:pPr>
    </w:p>
    <w:p w14:paraId="2A4BD371" w14:textId="77777777" w:rsidR="00FB7771" w:rsidRDefault="00000000">
      <w:pPr>
        <w:spacing w:before="26"/>
        <w:ind w:left="2151" w:right="2211"/>
        <w:jc w:val="center"/>
        <w:rPr>
          <w:rFonts w:ascii="Bookman Old Style" w:eastAsia="Bookman Old Style" w:hAnsi="Bookman Old Style" w:cs="Bookman Old Style"/>
          <w:sz w:val="24"/>
          <w:szCs w:val="24"/>
        </w:rPr>
      </w:pPr>
      <w:r>
        <w:pict w14:anchorId="52273AB5">
          <v:group id="_x0000_s2069" style="position:absolute;left:0;text-align:left;margin-left:132.95pt;margin-top:18.8pt;width:335.8pt;height:4.6pt;z-index:-251662848;mso-position-horizontal-relative:page" coordorigin="2659,376" coordsize="6716,92">
            <v:shape id="_x0000_s2071" style="position:absolute;left:2687;top:386;width:6660;height:0" coordorigin="2687,386" coordsize="6660,0" path="m2687,386r6660,e" filled="f" strokeweight="1pt">
              <v:path arrowok="t"/>
            </v:shape>
            <v:shape id="_x0000_s2070" style="position:absolute;left:2687;top:440;width:6660;height:0" coordorigin="2687,440" coordsize="6660,0" path="m2687,440r6660,e" filled="f" strokeweight="2.8pt">
              <v:path arrowok="t"/>
            </v:shape>
            <w10:wrap anchorx="page"/>
          </v:group>
        </w:pic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Q</w:t>
      </w:r>
      <w:r>
        <w:rPr>
          <w:rFonts w:ascii="Bookman Old Style" w:eastAsia="Bookman Old Style" w:hAnsi="Bookman Old Style" w:cs="Bookman Old Style"/>
          <w:spacing w:val="-2"/>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5"/>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TU</w:t>
      </w:r>
      <w:r>
        <w:rPr>
          <w:rFonts w:ascii="Bookman Old Style" w:eastAsia="Bookman Old Style" w:hAnsi="Bookman Old Style" w:cs="Bookman Old Style"/>
          <w:spacing w:val="4"/>
          <w:sz w:val="24"/>
          <w:szCs w:val="24"/>
        </w:rPr>
        <w:t>H</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4"/>
          <w:sz w:val="24"/>
          <w:szCs w:val="24"/>
        </w:rPr>
        <w:t>Y</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4"/>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3"/>
          <w:sz w:val="24"/>
          <w:szCs w:val="24"/>
        </w:rPr>
        <w:t xml:space="preserve"> M</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4"/>
          <w:sz w:val="24"/>
          <w:szCs w:val="24"/>
        </w:rPr>
        <w:t>H</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z w:val="24"/>
          <w:szCs w:val="24"/>
        </w:rPr>
        <w:t>A</w:t>
      </w:r>
    </w:p>
    <w:p w14:paraId="39FB65C6" w14:textId="77777777" w:rsidR="00FB7771" w:rsidRDefault="00FB7771">
      <w:pPr>
        <w:spacing w:line="200" w:lineRule="exact"/>
      </w:pPr>
    </w:p>
    <w:p w14:paraId="7C7C40F5" w14:textId="77777777" w:rsidR="00FB7771" w:rsidRDefault="00FB7771">
      <w:pPr>
        <w:spacing w:line="200" w:lineRule="exact"/>
      </w:pPr>
    </w:p>
    <w:p w14:paraId="45D4E3A6" w14:textId="77777777" w:rsidR="00FB7771" w:rsidRDefault="00FB7771">
      <w:pPr>
        <w:spacing w:line="200" w:lineRule="exact"/>
      </w:pPr>
    </w:p>
    <w:p w14:paraId="132E3FD5" w14:textId="77777777" w:rsidR="00FB7771" w:rsidRDefault="00FB7771">
      <w:pPr>
        <w:spacing w:before="19" w:line="200" w:lineRule="exact"/>
      </w:pPr>
    </w:p>
    <w:p w14:paraId="705390C3" w14:textId="77777777" w:rsidR="00FB7771" w:rsidRPr="00537795" w:rsidRDefault="00000000">
      <w:pPr>
        <w:ind w:left="1129"/>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g</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3"/>
          <w:sz w:val="24"/>
          <w:szCs w:val="24"/>
          <w:lang w:val="it-IT"/>
        </w:rPr>
        <w:t>be</w:t>
      </w:r>
      <w:r w:rsidRPr="00537795">
        <w:rPr>
          <w:rFonts w:ascii="Bookman Old Style" w:eastAsia="Bookman Old Style" w:hAnsi="Bookman Old Style" w:cs="Bookman Old Style"/>
          <w:spacing w:val="-2"/>
          <w:sz w:val="24"/>
          <w:szCs w:val="24"/>
          <w:lang w:val="it-IT"/>
        </w:rPr>
        <w:t>r</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h</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3"/>
          <w:sz w:val="24"/>
          <w:szCs w:val="24"/>
          <w:lang w:val="it-IT"/>
        </w:rPr>
        <w:t xml:space="preserve"> </w:t>
      </w:r>
      <w:r w:rsidRPr="00537795">
        <w:rPr>
          <w:rFonts w:ascii="Bookman Old Style" w:eastAsia="Bookman Old Style" w:hAnsi="Bookman Old Style" w:cs="Bookman Old Style"/>
          <w:sz w:val="24"/>
          <w:szCs w:val="24"/>
          <w:lang w:val="it-IT"/>
        </w:rPr>
        <w:t>:</w:t>
      </w:r>
    </w:p>
    <w:p w14:paraId="50E5867E" w14:textId="77777777" w:rsidR="00FB7771" w:rsidRPr="00537795" w:rsidRDefault="00FB7771">
      <w:pPr>
        <w:spacing w:line="200" w:lineRule="exact"/>
        <w:rPr>
          <w:lang w:val="it-IT"/>
        </w:rPr>
      </w:pPr>
    </w:p>
    <w:p w14:paraId="10658125" w14:textId="77777777" w:rsidR="00FB7771" w:rsidRPr="00537795" w:rsidRDefault="00FB7771">
      <w:pPr>
        <w:spacing w:before="10" w:line="240" w:lineRule="exact"/>
        <w:rPr>
          <w:sz w:val="24"/>
          <w:szCs w:val="24"/>
          <w:lang w:val="it-IT"/>
        </w:rPr>
      </w:pPr>
    </w:p>
    <w:p w14:paraId="01A5137B" w14:textId="77777777" w:rsidR="00B0551D" w:rsidRDefault="00000000" w:rsidP="00306263">
      <w:pPr>
        <w:spacing w:line="360" w:lineRule="auto"/>
        <w:ind w:left="112" w:right="1430"/>
        <w:jc w:val="both"/>
        <w:rPr>
          <w:rFonts w:ascii="Bookman Old Style" w:eastAsia="Bookman Old Style" w:hAnsi="Bookman Old Style" w:cs="Bookman Old Style"/>
          <w:sz w:val="16"/>
          <w:szCs w:val="16"/>
          <w:lang w:val="nl-NL"/>
        </w:rPr>
      </w:pPr>
      <w:r w:rsidRPr="00537795">
        <w:rPr>
          <w:rFonts w:ascii="Bookman Old Style" w:eastAsia="Bookman Old Style" w:hAnsi="Bookman Old Style" w:cs="Bookman Old Style"/>
          <w:sz w:val="24"/>
          <w:szCs w:val="24"/>
          <w:lang w:val="nl-NL"/>
        </w:rPr>
        <w:t>N</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a m</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 xml:space="preserve">a                  </w:t>
      </w:r>
      <w:r w:rsidRPr="00537795">
        <w:rPr>
          <w:rFonts w:ascii="Bookman Old Style" w:eastAsia="Bookman Old Style" w:hAnsi="Bookman Old Style" w:cs="Bookman Old Style"/>
          <w:spacing w:val="18"/>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w:t>
      </w:r>
    </w:p>
    <w:p w14:paraId="2118151A" w14:textId="64DFE46E" w:rsidR="00FB7771" w:rsidRDefault="00000000" w:rsidP="00306263">
      <w:pPr>
        <w:spacing w:line="360" w:lineRule="auto"/>
        <w:ind w:left="112" w:right="1430"/>
        <w:jc w:val="both"/>
        <w:rPr>
          <w:rFonts w:ascii="Bookman Old Style" w:eastAsia="Bookman Old Style" w:hAnsi="Bookman Old Style" w:cs="Bookman Old Style"/>
          <w:sz w:val="16"/>
          <w:szCs w:val="16"/>
        </w:rPr>
      </w:pPr>
      <w:r w:rsidRPr="00537795">
        <w:rPr>
          <w:rFonts w:ascii="Bookman Old Style" w:eastAsia="Bookman Old Style" w:hAnsi="Bookman Old Style" w:cs="Bookman Old Style"/>
          <w:spacing w:val="-6"/>
          <w:sz w:val="24"/>
          <w:szCs w:val="24"/>
          <w:lang w:val="nl-NL"/>
        </w:rPr>
        <w:t>T</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m</w:t>
      </w:r>
      <w:r w:rsidRPr="00537795">
        <w:rPr>
          <w:rFonts w:ascii="Bookman Old Style" w:eastAsia="Bookman Old Style" w:hAnsi="Bookman Old Style" w:cs="Bookman Old Style"/>
          <w:spacing w:val="-3"/>
          <w:sz w:val="24"/>
          <w:szCs w:val="24"/>
          <w:lang w:val="nl-NL"/>
        </w:rPr>
        <w:t>p</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3"/>
          <w:sz w:val="24"/>
          <w:szCs w:val="24"/>
          <w:lang w:val="nl-NL"/>
        </w:rPr>
        <w:t>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7"/>
          <w:sz w:val="24"/>
          <w:szCs w:val="24"/>
          <w:lang w:val="nl-NL"/>
        </w:rPr>
        <w:t>T</w:t>
      </w:r>
      <w:r w:rsidRPr="00537795">
        <w:rPr>
          <w:rFonts w:ascii="Bookman Old Style" w:eastAsia="Bookman Old Style" w:hAnsi="Bookman Old Style" w:cs="Bookman Old Style"/>
          <w:spacing w:val="-2"/>
          <w:sz w:val="24"/>
          <w:szCs w:val="24"/>
          <w:lang w:val="nl-NL"/>
        </w:rPr>
        <w:t>g</w:t>
      </w:r>
      <w:r w:rsidRPr="00537795">
        <w:rPr>
          <w:rFonts w:ascii="Bookman Old Style" w:eastAsia="Bookman Old Style" w:hAnsi="Bookman Old Style" w:cs="Bookman Old Style"/>
          <w:sz w:val="24"/>
          <w:szCs w:val="24"/>
          <w:lang w:val="nl-NL"/>
        </w:rPr>
        <w:t>l. L</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2"/>
          <w:sz w:val="24"/>
          <w:szCs w:val="24"/>
          <w:lang w:val="nl-NL"/>
        </w:rPr>
        <w:t>h</w:t>
      </w:r>
      <w:r w:rsidRPr="00537795">
        <w:rPr>
          <w:rFonts w:ascii="Bookman Old Style" w:eastAsia="Bookman Old Style" w:hAnsi="Bookman Old Style" w:cs="Bookman Old Style"/>
          <w:sz w:val="24"/>
          <w:szCs w:val="24"/>
          <w:lang w:val="nl-NL"/>
        </w:rPr>
        <w:t xml:space="preserve">ir  </w:t>
      </w:r>
      <w:r w:rsidRPr="00537795">
        <w:rPr>
          <w:rFonts w:ascii="Bookman Old Style" w:eastAsia="Bookman Old Style" w:hAnsi="Bookman Old Style" w:cs="Bookman Old Style"/>
          <w:spacing w:val="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U m</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24"/>
          <w:szCs w:val="24"/>
          <w:lang w:val="nl-NL"/>
        </w:rPr>
        <w:t xml:space="preserve">u r                  </w:t>
      </w:r>
      <w:r w:rsidRPr="00537795">
        <w:rPr>
          <w:rFonts w:ascii="Bookman Old Style" w:eastAsia="Bookman Old Style" w:hAnsi="Bookman Old Style" w:cs="Bookman Old Style"/>
          <w:spacing w:val="16"/>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J</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pacing w:val="2"/>
          <w:sz w:val="24"/>
          <w:szCs w:val="24"/>
          <w:lang w:val="nl-NL"/>
        </w:rPr>
        <w:t>n</w:t>
      </w:r>
      <w:r w:rsidRPr="00537795">
        <w:rPr>
          <w:rFonts w:ascii="Bookman Old Style" w:eastAsia="Bookman Old Style" w:hAnsi="Bookman Old Style" w:cs="Bookman Old Style"/>
          <w:sz w:val="24"/>
          <w:szCs w:val="24"/>
          <w:lang w:val="nl-NL"/>
        </w:rPr>
        <w:t xml:space="preserve">is </w:t>
      </w:r>
      <w:r w:rsidRPr="00537795">
        <w:rPr>
          <w:rFonts w:ascii="Bookman Old Style" w:eastAsia="Bookman Old Style" w:hAnsi="Bookman Old Style" w:cs="Bookman Old Style"/>
          <w:spacing w:val="-1"/>
          <w:sz w:val="24"/>
          <w:szCs w:val="24"/>
          <w:lang w:val="nl-NL"/>
        </w:rPr>
        <w:t>K</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3"/>
          <w:sz w:val="24"/>
          <w:szCs w:val="24"/>
          <w:lang w:val="nl-NL"/>
        </w:rPr>
        <w:t>a</w:t>
      </w:r>
      <w:r w:rsidRPr="00537795">
        <w:rPr>
          <w:rFonts w:ascii="Bookman Old Style" w:eastAsia="Bookman Old Style" w:hAnsi="Bookman Old Style" w:cs="Bookman Old Style"/>
          <w:spacing w:val="-2"/>
          <w:sz w:val="24"/>
          <w:szCs w:val="24"/>
          <w:lang w:val="nl-NL"/>
        </w:rPr>
        <w:t>m</w:t>
      </w:r>
      <w:r w:rsidRPr="00537795">
        <w:rPr>
          <w:rFonts w:ascii="Bookman Old Style" w:eastAsia="Bookman Old Style" w:hAnsi="Bookman Old Style" w:cs="Bookman Old Style"/>
          <w:sz w:val="24"/>
          <w:szCs w:val="24"/>
          <w:lang w:val="nl-NL"/>
        </w:rPr>
        <w:t xml:space="preserve">in        </w:t>
      </w:r>
      <w:r w:rsidRPr="00537795">
        <w:rPr>
          <w:rFonts w:ascii="Bookman Old Style" w:eastAsia="Bookman Old Style" w:hAnsi="Bookman Old Style" w:cs="Bookman Old Style"/>
          <w:spacing w:val="2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Pr>
          <w:rFonts w:ascii="Bookman Old Style" w:eastAsia="Bookman Old Style" w:hAnsi="Bookman Old Style" w:cs="Bookman Old Style"/>
          <w:spacing w:val="-1"/>
          <w:sz w:val="24"/>
          <w:szCs w:val="24"/>
        </w:rPr>
        <w:t>Pek</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 xml:space="preserve">…………………………………………………………………… </w:t>
      </w:r>
      <w:r>
        <w:rPr>
          <w:rFonts w:ascii="Bookman Old Style" w:eastAsia="Bookman Old Style" w:hAnsi="Bookman Old Style" w:cs="Bookman Old Style"/>
          <w:spacing w:val="1"/>
          <w:sz w:val="24"/>
          <w:szCs w:val="24"/>
        </w:rPr>
        <w:t>Ala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18"/>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w:t>
      </w:r>
    </w:p>
    <w:p w14:paraId="33EE43D0" w14:textId="77777777" w:rsidR="00FB7771" w:rsidRDefault="00000000" w:rsidP="00306263">
      <w:pPr>
        <w:spacing w:before="13" w:line="360" w:lineRule="auto"/>
        <w:ind w:left="2643"/>
        <w:rPr>
          <w:rFonts w:ascii="Bookman Old Style" w:eastAsia="Bookman Old Style" w:hAnsi="Bookman Old Style" w:cs="Bookman Old Style"/>
          <w:sz w:val="16"/>
          <w:szCs w:val="16"/>
        </w:rPr>
      </w:pPr>
      <w:r>
        <w:rPr>
          <w:rFonts w:ascii="Bookman Old Style" w:eastAsia="Bookman Old Style" w:hAnsi="Bookman Old Style" w:cs="Bookman Old Style"/>
          <w:sz w:val="16"/>
          <w:szCs w:val="16"/>
        </w:rPr>
        <w:t>……………………………………………</w:t>
      </w:r>
      <w:r>
        <w:rPr>
          <w:rFonts w:ascii="Bookman Old Style" w:eastAsia="Bookman Old Style" w:hAnsi="Bookman Old Style" w:cs="Bookman Old Style"/>
          <w:spacing w:val="1"/>
          <w:sz w:val="16"/>
          <w:szCs w:val="16"/>
        </w:rPr>
        <w:t>…</w:t>
      </w:r>
      <w:r>
        <w:rPr>
          <w:rFonts w:ascii="Bookman Old Style" w:eastAsia="Bookman Old Style" w:hAnsi="Bookman Old Style" w:cs="Bookman Old Style"/>
          <w:sz w:val="16"/>
          <w:szCs w:val="16"/>
        </w:rPr>
        <w:t>…………………………………………………</w:t>
      </w:r>
    </w:p>
    <w:p w14:paraId="56AC5356" w14:textId="77777777" w:rsidR="00FB7771" w:rsidRDefault="00FB7771">
      <w:pPr>
        <w:spacing w:before="15" w:line="240" w:lineRule="exact"/>
        <w:rPr>
          <w:sz w:val="24"/>
          <w:szCs w:val="24"/>
        </w:rPr>
      </w:pPr>
    </w:p>
    <w:p w14:paraId="2C05DCBD" w14:textId="77777777" w:rsidR="00FB7771" w:rsidRDefault="00000000" w:rsidP="00F77FF6">
      <w:pPr>
        <w:spacing w:line="360" w:lineRule="auto"/>
        <w:ind w:left="112" w:right="146"/>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2"/>
          <w:sz w:val="24"/>
          <w:szCs w:val="24"/>
        </w:rPr>
        <w:t xml:space="preserve"> </w:t>
      </w:r>
      <w:r>
        <w:rPr>
          <w:rFonts w:ascii="Bookman Old Style" w:eastAsia="Bookman Old Style" w:hAnsi="Bookman Old Style" w:cs="Bookman Old Style"/>
          <w:spacing w:val="-3"/>
          <w:sz w:val="24"/>
          <w:szCs w:val="24"/>
        </w:rPr>
        <w:t>de</w:t>
      </w:r>
      <w:r>
        <w:rPr>
          <w:rFonts w:ascii="Bookman Old Style" w:eastAsia="Bookman Old Style" w:hAnsi="Bookman Old Style" w:cs="Bookman Old Style"/>
          <w:spacing w:val="4"/>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1"/>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2"/>
          <w:sz w:val="24"/>
          <w:szCs w:val="24"/>
        </w:rPr>
        <w:t>ny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3"/>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61"/>
          <w:sz w:val="24"/>
          <w:szCs w:val="24"/>
        </w:rPr>
        <w:t xml:space="preserve"> </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q</w:t>
      </w:r>
      <w:r>
        <w:rPr>
          <w:rFonts w:ascii="Bookman Old Style" w:eastAsia="Bookman Old Style" w:hAnsi="Bookman Old Style" w:cs="Bookman Old Style"/>
          <w:spacing w:val="3"/>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63"/>
          <w:sz w:val="24"/>
          <w:szCs w:val="24"/>
        </w:rPr>
        <w:t xml:space="preserve"> </w:t>
      </w:r>
      <w:r>
        <w:rPr>
          <w:rFonts w:ascii="Bookman Old Style" w:eastAsia="Bookman Old Style" w:hAnsi="Bookman Old Style" w:cs="Bookman Old Style"/>
          <w:spacing w:val="-7"/>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1"/>
          <w:sz w:val="24"/>
          <w:szCs w:val="24"/>
        </w:rPr>
        <w:t xml:space="preserve"> </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p>
    <w:p w14:paraId="77F217F9" w14:textId="3939D4BA" w:rsidR="00FB7771" w:rsidRPr="00537795" w:rsidRDefault="00000000" w:rsidP="00F77FF6">
      <w:pPr>
        <w:spacing w:before="86" w:line="360" w:lineRule="auto"/>
        <w:ind w:left="112" w:right="117"/>
        <w:jc w:val="both"/>
        <w:rPr>
          <w:rFonts w:ascii="Bookman Old Style" w:eastAsia="Bookman Old Style" w:hAnsi="Bookman Old Style" w:cs="Bookman Old Style"/>
          <w:sz w:val="24"/>
          <w:szCs w:val="24"/>
        </w:rPr>
      </w:pPr>
      <w:r w:rsidRPr="00537795">
        <w:rPr>
          <w:rFonts w:ascii="Bookman Old Style" w:eastAsia="Bookman Old Style" w:hAnsi="Bookman Old Style" w:cs="Bookman Old Style"/>
          <w:spacing w:val="-2"/>
          <w:sz w:val="24"/>
          <w:szCs w:val="24"/>
        </w:rPr>
        <w:t>M</w:t>
      </w:r>
      <w:r w:rsidRPr="00537795">
        <w:rPr>
          <w:rFonts w:ascii="Bookman Old Style" w:eastAsia="Bookman Old Style" w:hAnsi="Bookman Old Style" w:cs="Bookman Old Style"/>
          <w:spacing w:val="1"/>
          <w:sz w:val="24"/>
          <w:szCs w:val="24"/>
        </w:rPr>
        <w:t>a</w:t>
      </w:r>
      <w:r w:rsidRPr="00537795">
        <w:rPr>
          <w:rFonts w:ascii="Bookman Old Style" w:eastAsia="Bookman Old Style" w:hAnsi="Bookman Old Style" w:cs="Bookman Old Style"/>
          <w:spacing w:val="2"/>
          <w:sz w:val="24"/>
          <w:szCs w:val="24"/>
        </w:rPr>
        <w:t>h</w:t>
      </w:r>
      <w:r w:rsidRPr="00537795">
        <w:rPr>
          <w:rFonts w:ascii="Bookman Old Style" w:eastAsia="Bookman Old Style" w:hAnsi="Bookman Old Style" w:cs="Bookman Old Style"/>
          <w:sz w:val="24"/>
          <w:szCs w:val="24"/>
        </w:rPr>
        <w:t xml:space="preserve">a </w:t>
      </w:r>
      <w:r w:rsidRPr="00537795">
        <w:rPr>
          <w:rFonts w:ascii="Bookman Old Style" w:eastAsia="Bookman Old Style" w:hAnsi="Bookman Old Style" w:cs="Bookman Old Style"/>
          <w:spacing w:val="-1"/>
          <w:sz w:val="24"/>
          <w:szCs w:val="24"/>
        </w:rPr>
        <w:t>E</w:t>
      </w:r>
      <w:r w:rsidR="00537795" w:rsidRPr="00537795">
        <w:rPr>
          <w:rFonts w:ascii="Bookman Old Style" w:eastAsia="Bookman Old Style" w:hAnsi="Bookman Old Style" w:cs="Bookman Old Style"/>
          <w:spacing w:val="-3"/>
          <w:sz w:val="24"/>
          <w:szCs w:val="24"/>
        </w:rPr>
        <w:t>sa sesuai dengan Agama/ Kepercayaan yang saya anu</w:t>
      </w:r>
      <w:r w:rsidR="00537795">
        <w:rPr>
          <w:rFonts w:ascii="Bookman Old Style" w:eastAsia="Bookman Old Style" w:hAnsi="Bookman Old Style" w:cs="Bookman Old Style"/>
          <w:spacing w:val="-3"/>
          <w:sz w:val="24"/>
          <w:szCs w:val="24"/>
        </w:rPr>
        <w:t>t.</w:t>
      </w:r>
    </w:p>
    <w:p w14:paraId="6F7E6E43" w14:textId="77777777" w:rsidR="00F77FF6" w:rsidRDefault="00F77FF6" w:rsidP="00F77FF6">
      <w:pPr>
        <w:spacing w:line="360" w:lineRule="auto"/>
        <w:ind w:left="112" w:right="75" w:firstLine="1017"/>
        <w:jc w:val="both"/>
        <w:rPr>
          <w:rFonts w:ascii="Bookman Old Style" w:eastAsia="Bookman Old Style" w:hAnsi="Bookman Old Style" w:cs="Bookman Old Style"/>
          <w:sz w:val="24"/>
          <w:szCs w:val="24"/>
        </w:rPr>
      </w:pPr>
    </w:p>
    <w:p w14:paraId="6B78648D" w14:textId="03EE7EAD" w:rsidR="00FB7771" w:rsidRDefault="00000000" w:rsidP="00F77FF6">
      <w:pPr>
        <w:spacing w:line="360" w:lineRule="auto"/>
        <w:ind w:left="112" w:right="75" w:firstLine="101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9"/>
          <w:sz w:val="24"/>
          <w:szCs w:val="24"/>
        </w:rPr>
        <w:t xml:space="preserve"> </w:t>
      </w:r>
      <w:r w:rsidR="00537795">
        <w:rPr>
          <w:rFonts w:ascii="Bookman Old Style" w:eastAsia="Bookman Old Style" w:hAnsi="Bookman Old Style" w:cs="Bookman Old Style"/>
          <w:spacing w:val="9"/>
          <w:sz w:val="24"/>
          <w:szCs w:val="24"/>
        </w:rPr>
        <w:t xml:space="preserve">surat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ataa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9"/>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8"/>
          <w:sz w:val="24"/>
          <w:szCs w:val="24"/>
        </w:rPr>
        <w:t xml:space="preserve"> </w:t>
      </w:r>
      <w:r w:rsidR="00537795">
        <w:rPr>
          <w:rFonts w:ascii="Bookman Old Style" w:eastAsia="Bookman Old Style" w:hAnsi="Bookman Old Style" w:cs="Bookman Old Style"/>
          <w:spacing w:val="8"/>
          <w:sz w:val="24"/>
          <w:szCs w:val="24"/>
        </w:rPr>
        <w:t xml:space="preserve">tanpa ada unsur paksaan dari pihak mananpun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3"/>
          <w:sz w:val="24"/>
          <w:szCs w:val="24"/>
        </w:rPr>
        <w:t>ap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 xml:space="preserve"> </w:t>
      </w:r>
      <w:r w:rsidR="00537795">
        <w:rPr>
          <w:rFonts w:ascii="Bookman Old Style" w:eastAsia="Bookman Old Style" w:hAnsi="Bookman Old Style" w:cs="Bookman Old Style"/>
          <w:spacing w:val="3"/>
          <w:sz w:val="24"/>
          <w:szCs w:val="24"/>
        </w:rPr>
        <w:t xml:space="preserve">surat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taa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k</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7"/>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9"/>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5"/>
          <w:sz w:val="24"/>
          <w:szCs w:val="24"/>
        </w:rPr>
        <w:t xml:space="preserve"> </w:t>
      </w:r>
      <w:r w:rsidR="00537795">
        <w:rPr>
          <w:rFonts w:ascii="Bookman Old Style" w:eastAsia="Bookman Old Style" w:hAnsi="Bookman Old Style" w:cs="Bookman Old Style"/>
          <w:spacing w:val="-3"/>
          <w:sz w:val="24"/>
          <w:szCs w:val="24"/>
        </w:rPr>
        <w:t xml:space="preserve">diambil tindakan dan mempertanggungjawabkan secara hukum </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ses</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4"/>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ng</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be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u.</w:t>
      </w:r>
    </w:p>
    <w:p w14:paraId="04B65583" w14:textId="77777777" w:rsidR="00FB7771" w:rsidRDefault="00FB7771">
      <w:pPr>
        <w:spacing w:before="9" w:line="120" w:lineRule="exact"/>
        <w:rPr>
          <w:sz w:val="12"/>
          <w:szCs w:val="12"/>
        </w:rPr>
      </w:pPr>
    </w:p>
    <w:p w14:paraId="7D617B54" w14:textId="77777777" w:rsidR="00FB7771" w:rsidRDefault="00FB7771">
      <w:pPr>
        <w:spacing w:line="200" w:lineRule="exact"/>
      </w:pPr>
    </w:p>
    <w:p w14:paraId="1FC534C9" w14:textId="77777777" w:rsidR="00FB7771" w:rsidRDefault="00FB7771">
      <w:pPr>
        <w:spacing w:line="200" w:lineRule="exact"/>
      </w:pPr>
    </w:p>
    <w:p w14:paraId="6B86D2D1" w14:textId="77777777" w:rsidR="00FB7771" w:rsidRDefault="00000000">
      <w:pPr>
        <w:ind w:left="4207" w:right="1089"/>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w:t>
      </w:r>
    </w:p>
    <w:p w14:paraId="2E5286ED" w14:textId="77777777" w:rsidR="00FB7771" w:rsidRDefault="00FB7771">
      <w:pPr>
        <w:spacing w:line="200" w:lineRule="exact"/>
      </w:pPr>
    </w:p>
    <w:p w14:paraId="2F0EF443" w14:textId="77777777" w:rsidR="00FB7771" w:rsidRDefault="00FB7771">
      <w:pPr>
        <w:spacing w:before="10" w:line="240" w:lineRule="exact"/>
        <w:rPr>
          <w:sz w:val="24"/>
          <w:szCs w:val="24"/>
        </w:rPr>
      </w:pPr>
    </w:p>
    <w:p w14:paraId="6BBD70B9" w14:textId="77777777" w:rsidR="00FB7771" w:rsidRDefault="00000000">
      <w:pPr>
        <w:spacing w:line="260" w:lineRule="exact"/>
        <w:ind w:left="4951" w:right="1832"/>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position w:val="-1"/>
          <w:sz w:val="24"/>
          <w:szCs w:val="24"/>
        </w:rPr>
        <w:t>g</w:t>
      </w:r>
      <w:r>
        <w:rPr>
          <w:rFonts w:ascii="Bookman Old Style" w:eastAsia="Bookman Old Style" w:hAnsi="Bookman Old Style" w:cs="Bookman Old Style"/>
          <w:spacing w:val="-2"/>
          <w:position w:val="-1"/>
          <w:sz w:val="24"/>
          <w:szCs w:val="24"/>
        </w:rPr>
        <w:t xml:space="preserve"> </w:t>
      </w:r>
      <w:r>
        <w:rPr>
          <w:rFonts w:ascii="Bookman Old Style" w:eastAsia="Bookman Old Style" w:hAnsi="Bookman Old Style" w:cs="Bookman Old Style"/>
          <w:spacing w:val="-1"/>
          <w:position w:val="-1"/>
          <w:sz w:val="24"/>
          <w:szCs w:val="24"/>
        </w:rPr>
        <w:t>m</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3"/>
          <w:position w:val="-1"/>
          <w:sz w:val="24"/>
          <w:szCs w:val="24"/>
        </w:rPr>
        <w:t>b</w:t>
      </w:r>
      <w:r>
        <w:rPr>
          <w:rFonts w:ascii="Bookman Old Style" w:eastAsia="Bookman Old Style" w:hAnsi="Bookman Old Style" w:cs="Bookman Old Style"/>
          <w:spacing w:val="1"/>
          <w:position w:val="-1"/>
          <w:sz w:val="24"/>
          <w:szCs w:val="24"/>
        </w:rPr>
        <w:t>ua</w:t>
      </w:r>
      <w:r>
        <w:rPr>
          <w:rFonts w:ascii="Bookman Old Style" w:eastAsia="Bookman Old Style" w:hAnsi="Bookman Old Style" w:cs="Bookman Old Style"/>
          <w:position w:val="-1"/>
          <w:sz w:val="24"/>
          <w:szCs w:val="24"/>
        </w:rPr>
        <w:t xml:space="preserve">t </w:t>
      </w:r>
      <w:r>
        <w:rPr>
          <w:rFonts w:ascii="Bookman Old Style" w:eastAsia="Bookman Old Style" w:hAnsi="Bookman Old Style" w:cs="Bookman Old Style"/>
          <w:spacing w:val="-1"/>
          <w:position w:val="-1"/>
          <w:sz w:val="24"/>
          <w:szCs w:val="24"/>
        </w:rPr>
        <w:t>p</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r</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3"/>
          <w:position w:val="-1"/>
          <w:sz w:val="24"/>
          <w:szCs w:val="24"/>
        </w:rPr>
        <w:t>t</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an</w:t>
      </w:r>
    </w:p>
    <w:p w14:paraId="5D9A66DC" w14:textId="77777777" w:rsidR="00FB7771" w:rsidRDefault="00FB7771">
      <w:pPr>
        <w:spacing w:before="14" w:line="280" w:lineRule="exact"/>
        <w:rPr>
          <w:sz w:val="28"/>
          <w:szCs w:val="28"/>
        </w:rPr>
      </w:pPr>
    </w:p>
    <w:p w14:paraId="0768F74B" w14:textId="77777777" w:rsidR="00FB7771" w:rsidRDefault="00000000">
      <w:pPr>
        <w:spacing w:before="34"/>
        <w:ind w:left="5074" w:right="4276"/>
        <w:jc w:val="center"/>
      </w:pPr>
      <w:r>
        <w:t>M</w:t>
      </w:r>
      <w:r>
        <w:rPr>
          <w:spacing w:val="-1"/>
        </w:rPr>
        <w:t>a</w:t>
      </w:r>
      <w:r>
        <w:t>te</w:t>
      </w:r>
      <w:r>
        <w:rPr>
          <w:spacing w:val="-1"/>
        </w:rPr>
        <w:t>ra</w:t>
      </w:r>
      <w:r>
        <w:t>i</w:t>
      </w:r>
    </w:p>
    <w:p w14:paraId="60E3A4E7" w14:textId="77777777" w:rsidR="00FB7771" w:rsidRDefault="00000000">
      <w:pPr>
        <w:spacing w:line="220" w:lineRule="exact"/>
        <w:ind w:left="5074" w:right="4229"/>
        <w:jc w:val="center"/>
      </w:pPr>
      <w:r>
        <w:pict w14:anchorId="46040BE5">
          <v:group id="_x0000_s2067" style="position:absolute;left:0;text-align:left;margin-left:307.9pt;margin-top:-15.4pt;width:48.85pt;height:33.3pt;z-index:-251661824;mso-position-horizontal-relative:page" coordorigin="6158,-308" coordsize="977,666">
            <v:shape id="_x0000_s2068" style="position:absolute;left:6158;top:-308;width:977;height:666" coordorigin="6158,-308" coordsize="977,666" path="m6158,358r977,l7135,-308r-977,l6158,358xe" filled="f">
              <v:path arrowok="t"/>
            </v:shape>
            <w10:wrap anchorx="page"/>
          </v:group>
        </w:pict>
      </w:r>
      <w:r>
        <w:rPr>
          <w:position w:val="-1"/>
        </w:rPr>
        <w:t>10.000</w:t>
      </w:r>
      <w:r>
        <w:rPr>
          <w:spacing w:val="1"/>
          <w:position w:val="-1"/>
        </w:rPr>
        <w:t>,</w:t>
      </w:r>
      <w:r>
        <w:rPr>
          <w:position w:val="-1"/>
        </w:rPr>
        <w:t>-</w:t>
      </w:r>
    </w:p>
    <w:p w14:paraId="183A15A6" w14:textId="77777777" w:rsidR="00FB7771" w:rsidRDefault="00FB7771">
      <w:pPr>
        <w:spacing w:line="100" w:lineRule="exact"/>
        <w:rPr>
          <w:sz w:val="10"/>
          <w:szCs w:val="10"/>
        </w:rPr>
      </w:pPr>
    </w:p>
    <w:p w14:paraId="075D5215" w14:textId="77777777" w:rsidR="00FB7771" w:rsidRDefault="00FB7771">
      <w:pPr>
        <w:spacing w:line="200" w:lineRule="exact"/>
      </w:pPr>
    </w:p>
    <w:p w14:paraId="22229BC4" w14:textId="77777777" w:rsidR="00FB7771" w:rsidRDefault="00000000">
      <w:pPr>
        <w:spacing w:before="26"/>
        <w:ind w:left="5165"/>
        <w:rPr>
          <w:rFonts w:ascii="Bookman Old Style" w:eastAsia="Bookman Old Style" w:hAnsi="Bookman Old Style" w:cs="Bookman Old Style"/>
          <w:sz w:val="24"/>
          <w:szCs w:val="24"/>
        </w:rPr>
        <w:sectPr w:rsidR="00FB7771">
          <w:headerReference w:type="default" r:id="rId7"/>
          <w:pgSz w:w="12260" w:h="18740"/>
          <w:pgMar w:top="1200" w:right="1020" w:bottom="280" w:left="1200" w:header="973" w:footer="0" w:gutter="0"/>
          <w:cols w:space="720"/>
        </w:sectPr>
      </w:pP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2"/>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2"/>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p>
    <w:p w14:paraId="36A202CA" w14:textId="77777777" w:rsidR="00FB7771" w:rsidRDefault="00FB7771">
      <w:pPr>
        <w:spacing w:before="12" w:line="220" w:lineRule="exact"/>
        <w:rPr>
          <w:sz w:val="22"/>
          <w:szCs w:val="22"/>
        </w:rPr>
      </w:pPr>
    </w:p>
    <w:p w14:paraId="0051CF43" w14:textId="77777777" w:rsidR="00FB7771" w:rsidRDefault="00000000">
      <w:pPr>
        <w:spacing w:before="26" w:line="312" w:lineRule="auto"/>
        <w:ind w:left="559" w:right="616" w:hanging="1"/>
        <w:jc w:val="center"/>
        <w:rPr>
          <w:rFonts w:ascii="Bookman Old Style" w:eastAsia="Bookman Old Style" w:hAnsi="Bookman Old Style" w:cs="Bookman Old Style"/>
          <w:sz w:val="24"/>
          <w:szCs w:val="24"/>
        </w:rPr>
      </w:pPr>
      <w:r>
        <w:pict w14:anchorId="24491760">
          <v:group id="_x0000_s2064" style="position:absolute;left:0;text-align:left;margin-left:81.05pt;margin-top:75.5pt;width:443.8pt;height:4.6pt;z-index:-251660800;mso-position-horizontal-relative:page" coordorigin="1621,1510" coordsize="8876,92">
            <v:shape id="_x0000_s2066" style="position:absolute;left:1649;top:1520;width:8820;height:0" coordorigin="1649,1520" coordsize="8820,0" path="m1649,1520r8820,e" filled="f" strokeweight="1pt">
              <v:path arrowok="t"/>
            </v:shape>
            <v:shape id="_x0000_s2065" style="position:absolute;left:1649;top:1574;width:8820;height:0" coordorigin="1649,1574" coordsize="8820,0" path="m1649,1574r8820,e" filled="f" strokeweight="2.8pt">
              <v:path arrowok="t"/>
            </v:shape>
            <w10:wrap anchorx="page"/>
          </v:group>
        </w:pic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1"/>
          <w:sz w:val="24"/>
          <w:szCs w:val="24"/>
        </w:rPr>
        <w:t>EM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 xml:space="preserve">H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CA</w:t>
      </w:r>
      <w:r>
        <w:rPr>
          <w:rFonts w:ascii="Bookman Old Style" w:eastAsia="Bookman Old Style" w:hAnsi="Bookman Old Style" w:cs="Bookman Old Style"/>
          <w:spacing w:val="1"/>
          <w:sz w:val="24"/>
          <w:szCs w:val="24"/>
        </w:rPr>
        <w:t>SI</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8"/>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AKA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AN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N</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4"/>
          <w:sz w:val="24"/>
          <w:szCs w:val="24"/>
        </w:rPr>
        <w:t>G</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PU</w:t>
      </w:r>
      <w:r>
        <w:rPr>
          <w:rFonts w:ascii="Bookman Old Style" w:eastAsia="Bookman Old Style" w:hAnsi="Bookman Old Style" w:cs="Bookman Old Style"/>
          <w:spacing w:val="-2"/>
          <w:sz w:val="24"/>
          <w:szCs w:val="24"/>
        </w:rPr>
        <w:t>BL</w:t>
      </w:r>
      <w:r>
        <w:rPr>
          <w:rFonts w:ascii="Bookman Old Style" w:eastAsia="Bookman Old Style" w:hAnsi="Bookman Old Style" w:cs="Bookman Old Style"/>
          <w:sz w:val="24"/>
          <w:szCs w:val="24"/>
        </w:rPr>
        <w:t>IK</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6"/>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O</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AH</w:t>
      </w:r>
      <w:r>
        <w:rPr>
          <w:rFonts w:ascii="Bookman Old Style" w:eastAsia="Bookman Old Style" w:hAnsi="Bookman Old Style" w:cs="Bookman Old Style"/>
          <w:spacing w:val="3"/>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1945</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ME</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KA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4"/>
          <w:sz w:val="24"/>
          <w:szCs w:val="24"/>
        </w:rPr>
        <w:t>E</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5"/>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TUA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4"/>
          <w:sz w:val="24"/>
          <w:szCs w:val="24"/>
        </w:rPr>
        <w:t>P</w:t>
      </w:r>
      <w:r>
        <w:rPr>
          <w:rFonts w:ascii="Bookman Old Style" w:eastAsia="Bookman Old Style" w:hAnsi="Bookman Old Style" w:cs="Bookman Old Style"/>
          <w:spacing w:val="3"/>
          <w:sz w:val="24"/>
          <w:szCs w:val="24"/>
        </w:rPr>
        <w:t>U</w:t>
      </w:r>
      <w:r>
        <w:rPr>
          <w:rFonts w:ascii="Bookman Old Style" w:eastAsia="Bookman Old Style" w:hAnsi="Bookman Old Style" w:cs="Bookman Old Style"/>
          <w:spacing w:val="-2"/>
          <w:sz w:val="24"/>
          <w:szCs w:val="24"/>
        </w:rPr>
        <w:t>BL</w:t>
      </w:r>
      <w:r>
        <w:rPr>
          <w:rFonts w:ascii="Bookman Old Style" w:eastAsia="Bookman Old Style" w:hAnsi="Bookman Old Style" w:cs="Bookman Old Style"/>
          <w:sz w:val="24"/>
          <w:szCs w:val="24"/>
        </w:rPr>
        <w:t>IK</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O</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6"/>
          <w:sz w:val="24"/>
          <w:szCs w:val="24"/>
        </w:rPr>
        <w:t>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2"/>
          <w:sz w:val="24"/>
          <w:szCs w:val="24"/>
        </w:rPr>
        <w:t>BH</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NEK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L 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A</w:t>
      </w:r>
    </w:p>
    <w:p w14:paraId="5D88E294" w14:textId="77777777" w:rsidR="00FB7771" w:rsidRDefault="00FB7771">
      <w:pPr>
        <w:spacing w:before="1" w:line="100" w:lineRule="exact"/>
        <w:rPr>
          <w:sz w:val="10"/>
          <w:szCs w:val="10"/>
        </w:rPr>
      </w:pPr>
    </w:p>
    <w:p w14:paraId="67692C2B" w14:textId="77777777" w:rsidR="00FB7771" w:rsidRDefault="00FB7771">
      <w:pPr>
        <w:spacing w:line="200" w:lineRule="exact"/>
      </w:pPr>
    </w:p>
    <w:p w14:paraId="48D06522" w14:textId="77777777" w:rsidR="00FB7771" w:rsidRDefault="00FB7771">
      <w:pPr>
        <w:spacing w:line="200" w:lineRule="exact"/>
      </w:pPr>
    </w:p>
    <w:p w14:paraId="7A149339" w14:textId="77777777" w:rsidR="00FB7771" w:rsidRDefault="00FB7771">
      <w:pPr>
        <w:spacing w:line="200" w:lineRule="exact"/>
      </w:pPr>
    </w:p>
    <w:p w14:paraId="0260E148" w14:textId="77777777" w:rsidR="00FB7771" w:rsidRDefault="00FB7771">
      <w:pPr>
        <w:spacing w:line="200" w:lineRule="exact"/>
      </w:pPr>
    </w:p>
    <w:p w14:paraId="59AF261A" w14:textId="77777777" w:rsidR="00FB7771" w:rsidRPr="00537795" w:rsidRDefault="00000000">
      <w:pPr>
        <w:ind w:left="1129"/>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g</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3"/>
          <w:sz w:val="24"/>
          <w:szCs w:val="24"/>
          <w:lang w:val="it-IT"/>
        </w:rPr>
        <w:t>be</w:t>
      </w:r>
      <w:r w:rsidRPr="00537795">
        <w:rPr>
          <w:rFonts w:ascii="Bookman Old Style" w:eastAsia="Bookman Old Style" w:hAnsi="Bookman Old Style" w:cs="Bookman Old Style"/>
          <w:spacing w:val="-2"/>
          <w:sz w:val="24"/>
          <w:szCs w:val="24"/>
          <w:lang w:val="it-IT"/>
        </w:rPr>
        <w:t>r</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h</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i :</w:t>
      </w:r>
    </w:p>
    <w:p w14:paraId="2F558DF6" w14:textId="77777777" w:rsidR="00FB7771" w:rsidRPr="00537795" w:rsidRDefault="00FB7771">
      <w:pPr>
        <w:spacing w:line="200" w:lineRule="exact"/>
        <w:rPr>
          <w:lang w:val="it-IT"/>
        </w:rPr>
      </w:pPr>
    </w:p>
    <w:p w14:paraId="0033F109" w14:textId="77777777" w:rsidR="00FB7771" w:rsidRPr="00537795" w:rsidRDefault="00FB7771">
      <w:pPr>
        <w:spacing w:before="10" w:line="240" w:lineRule="exact"/>
        <w:rPr>
          <w:sz w:val="24"/>
          <w:szCs w:val="24"/>
          <w:lang w:val="it-IT"/>
        </w:rPr>
      </w:pPr>
    </w:p>
    <w:p w14:paraId="63B29180" w14:textId="77777777" w:rsidR="00FB7771" w:rsidRDefault="00000000" w:rsidP="00306263">
      <w:pPr>
        <w:spacing w:line="360" w:lineRule="auto"/>
        <w:ind w:left="112" w:right="1430"/>
        <w:jc w:val="both"/>
        <w:rPr>
          <w:rFonts w:ascii="Bookman Old Style" w:eastAsia="Bookman Old Style" w:hAnsi="Bookman Old Style" w:cs="Bookman Old Style"/>
          <w:sz w:val="16"/>
          <w:szCs w:val="16"/>
        </w:rPr>
      </w:pPr>
      <w:r w:rsidRPr="00537795">
        <w:rPr>
          <w:rFonts w:ascii="Bookman Old Style" w:eastAsia="Bookman Old Style" w:hAnsi="Bookman Old Style" w:cs="Bookman Old Style"/>
          <w:sz w:val="24"/>
          <w:szCs w:val="24"/>
          <w:lang w:val="nl-NL"/>
        </w:rPr>
        <w:t>N</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a m</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 xml:space="preserve">a                  </w:t>
      </w:r>
      <w:r w:rsidRPr="00537795">
        <w:rPr>
          <w:rFonts w:ascii="Bookman Old Style" w:eastAsia="Bookman Old Style" w:hAnsi="Bookman Old Style" w:cs="Bookman Old Style"/>
          <w:spacing w:val="18"/>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pacing w:val="-6"/>
          <w:sz w:val="24"/>
          <w:szCs w:val="24"/>
          <w:lang w:val="nl-NL"/>
        </w:rPr>
        <w:t>T</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m</w:t>
      </w:r>
      <w:r w:rsidRPr="00537795">
        <w:rPr>
          <w:rFonts w:ascii="Bookman Old Style" w:eastAsia="Bookman Old Style" w:hAnsi="Bookman Old Style" w:cs="Bookman Old Style"/>
          <w:spacing w:val="-3"/>
          <w:sz w:val="24"/>
          <w:szCs w:val="24"/>
          <w:lang w:val="nl-NL"/>
        </w:rPr>
        <w:t>p</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3"/>
          <w:sz w:val="24"/>
          <w:szCs w:val="24"/>
          <w:lang w:val="nl-NL"/>
        </w:rPr>
        <w:t>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7"/>
          <w:sz w:val="24"/>
          <w:szCs w:val="24"/>
          <w:lang w:val="nl-NL"/>
        </w:rPr>
        <w:t>T</w:t>
      </w:r>
      <w:r w:rsidRPr="00537795">
        <w:rPr>
          <w:rFonts w:ascii="Bookman Old Style" w:eastAsia="Bookman Old Style" w:hAnsi="Bookman Old Style" w:cs="Bookman Old Style"/>
          <w:spacing w:val="-2"/>
          <w:sz w:val="24"/>
          <w:szCs w:val="24"/>
          <w:lang w:val="nl-NL"/>
        </w:rPr>
        <w:t>g</w:t>
      </w:r>
      <w:r w:rsidRPr="00537795">
        <w:rPr>
          <w:rFonts w:ascii="Bookman Old Style" w:eastAsia="Bookman Old Style" w:hAnsi="Bookman Old Style" w:cs="Bookman Old Style"/>
          <w:sz w:val="24"/>
          <w:szCs w:val="24"/>
          <w:lang w:val="nl-NL"/>
        </w:rPr>
        <w:t>l. L</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2"/>
          <w:sz w:val="24"/>
          <w:szCs w:val="24"/>
          <w:lang w:val="nl-NL"/>
        </w:rPr>
        <w:t>h</w:t>
      </w:r>
      <w:r w:rsidRPr="00537795">
        <w:rPr>
          <w:rFonts w:ascii="Bookman Old Style" w:eastAsia="Bookman Old Style" w:hAnsi="Bookman Old Style" w:cs="Bookman Old Style"/>
          <w:sz w:val="24"/>
          <w:szCs w:val="24"/>
          <w:lang w:val="nl-NL"/>
        </w:rPr>
        <w:t xml:space="preserve">ir  </w:t>
      </w:r>
      <w:r w:rsidRPr="00537795">
        <w:rPr>
          <w:rFonts w:ascii="Bookman Old Style" w:eastAsia="Bookman Old Style" w:hAnsi="Bookman Old Style" w:cs="Bookman Old Style"/>
          <w:spacing w:val="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U m</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24"/>
          <w:szCs w:val="24"/>
          <w:lang w:val="nl-NL"/>
        </w:rPr>
        <w:t xml:space="preserve">u r                  </w:t>
      </w:r>
      <w:r w:rsidRPr="00537795">
        <w:rPr>
          <w:rFonts w:ascii="Bookman Old Style" w:eastAsia="Bookman Old Style" w:hAnsi="Bookman Old Style" w:cs="Bookman Old Style"/>
          <w:spacing w:val="16"/>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J</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pacing w:val="2"/>
          <w:sz w:val="24"/>
          <w:szCs w:val="24"/>
          <w:lang w:val="nl-NL"/>
        </w:rPr>
        <w:t>n</w:t>
      </w:r>
      <w:r w:rsidRPr="00537795">
        <w:rPr>
          <w:rFonts w:ascii="Bookman Old Style" w:eastAsia="Bookman Old Style" w:hAnsi="Bookman Old Style" w:cs="Bookman Old Style"/>
          <w:sz w:val="24"/>
          <w:szCs w:val="24"/>
          <w:lang w:val="nl-NL"/>
        </w:rPr>
        <w:t xml:space="preserve">is </w:t>
      </w:r>
      <w:r w:rsidRPr="00537795">
        <w:rPr>
          <w:rFonts w:ascii="Bookman Old Style" w:eastAsia="Bookman Old Style" w:hAnsi="Bookman Old Style" w:cs="Bookman Old Style"/>
          <w:spacing w:val="-1"/>
          <w:sz w:val="24"/>
          <w:szCs w:val="24"/>
          <w:lang w:val="nl-NL"/>
        </w:rPr>
        <w:t>K</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3"/>
          <w:sz w:val="24"/>
          <w:szCs w:val="24"/>
          <w:lang w:val="nl-NL"/>
        </w:rPr>
        <w:t>a</w:t>
      </w:r>
      <w:r w:rsidRPr="00537795">
        <w:rPr>
          <w:rFonts w:ascii="Bookman Old Style" w:eastAsia="Bookman Old Style" w:hAnsi="Bookman Old Style" w:cs="Bookman Old Style"/>
          <w:spacing w:val="-2"/>
          <w:sz w:val="24"/>
          <w:szCs w:val="24"/>
          <w:lang w:val="nl-NL"/>
        </w:rPr>
        <w:t>m</w:t>
      </w:r>
      <w:r w:rsidRPr="00537795">
        <w:rPr>
          <w:rFonts w:ascii="Bookman Old Style" w:eastAsia="Bookman Old Style" w:hAnsi="Bookman Old Style" w:cs="Bookman Old Style"/>
          <w:sz w:val="24"/>
          <w:szCs w:val="24"/>
          <w:lang w:val="nl-NL"/>
        </w:rPr>
        <w:t xml:space="preserve">in        </w:t>
      </w:r>
      <w:r w:rsidRPr="00537795">
        <w:rPr>
          <w:rFonts w:ascii="Bookman Old Style" w:eastAsia="Bookman Old Style" w:hAnsi="Bookman Old Style" w:cs="Bookman Old Style"/>
          <w:spacing w:val="2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Pr>
          <w:rFonts w:ascii="Bookman Old Style" w:eastAsia="Bookman Old Style" w:hAnsi="Bookman Old Style" w:cs="Bookman Old Style"/>
          <w:spacing w:val="-1"/>
          <w:sz w:val="24"/>
          <w:szCs w:val="24"/>
        </w:rPr>
        <w:t>Pek</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 xml:space="preserve">…………………………………………………………………… </w:t>
      </w:r>
      <w:r>
        <w:rPr>
          <w:rFonts w:ascii="Bookman Old Style" w:eastAsia="Bookman Old Style" w:hAnsi="Bookman Old Style" w:cs="Bookman Old Style"/>
          <w:spacing w:val="1"/>
          <w:sz w:val="24"/>
          <w:szCs w:val="24"/>
        </w:rPr>
        <w:t>Ala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18"/>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w:t>
      </w:r>
    </w:p>
    <w:p w14:paraId="5484D449" w14:textId="77777777" w:rsidR="00FB7771" w:rsidRDefault="00000000" w:rsidP="00306263">
      <w:pPr>
        <w:spacing w:before="13" w:line="360" w:lineRule="auto"/>
        <w:ind w:left="2643"/>
        <w:rPr>
          <w:rFonts w:ascii="Bookman Old Style" w:eastAsia="Bookman Old Style" w:hAnsi="Bookman Old Style" w:cs="Bookman Old Style"/>
          <w:sz w:val="16"/>
          <w:szCs w:val="16"/>
        </w:rPr>
      </w:pPr>
      <w:r>
        <w:rPr>
          <w:rFonts w:ascii="Bookman Old Style" w:eastAsia="Bookman Old Style" w:hAnsi="Bookman Old Style" w:cs="Bookman Old Style"/>
          <w:sz w:val="16"/>
          <w:szCs w:val="16"/>
        </w:rPr>
        <w:t>……………………………………………</w:t>
      </w:r>
      <w:r>
        <w:rPr>
          <w:rFonts w:ascii="Bookman Old Style" w:eastAsia="Bookman Old Style" w:hAnsi="Bookman Old Style" w:cs="Bookman Old Style"/>
          <w:spacing w:val="1"/>
          <w:sz w:val="16"/>
          <w:szCs w:val="16"/>
        </w:rPr>
        <w:t>…</w:t>
      </w:r>
      <w:r>
        <w:rPr>
          <w:rFonts w:ascii="Bookman Old Style" w:eastAsia="Bookman Old Style" w:hAnsi="Bookman Old Style" w:cs="Bookman Old Style"/>
          <w:sz w:val="16"/>
          <w:szCs w:val="16"/>
        </w:rPr>
        <w:t>…………………………………………………</w:t>
      </w:r>
    </w:p>
    <w:p w14:paraId="06D0D541" w14:textId="77777777" w:rsidR="00FB7771" w:rsidRDefault="00FB7771">
      <w:pPr>
        <w:spacing w:line="200" w:lineRule="exact"/>
      </w:pPr>
    </w:p>
    <w:p w14:paraId="1491E533" w14:textId="77777777" w:rsidR="00FB7771" w:rsidRDefault="00FB7771">
      <w:pPr>
        <w:spacing w:before="13" w:line="240" w:lineRule="exact"/>
        <w:rPr>
          <w:sz w:val="24"/>
          <w:szCs w:val="24"/>
        </w:rPr>
      </w:pPr>
    </w:p>
    <w:p w14:paraId="3C128D0D" w14:textId="77777777" w:rsidR="00FB7771" w:rsidRDefault="00000000" w:rsidP="00F77FF6">
      <w:pPr>
        <w:spacing w:line="360" w:lineRule="auto"/>
        <w:ind w:left="112" w:right="70"/>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3"/>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3"/>
          <w:sz w:val="24"/>
          <w:szCs w:val="24"/>
        </w:rPr>
        <w:t>be</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1"/>
          <w:sz w:val="24"/>
          <w:szCs w:val="24"/>
        </w:rPr>
        <w:t>se</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4"/>
          <w:sz w:val="24"/>
          <w:szCs w:val="24"/>
        </w:rPr>
        <w:t>l</w:t>
      </w:r>
      <w:r>
        <w:rPr>
          <w:rFonts w:ascii="Bookman Old Style" w:eastAsia="Bookman Old Style" w:hAnsi="Bookman Old Style" w:cs="Bookman Old Style"/>
          <w:sz w:val="24"/>
          <w:szCs w:val="24"/>
        </w:rPr>
        <w:t xml:space="preserve">u </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72"/>
          <w:sz w:val="24"/>
          <w:szCs w:val="24"/>
        </w:rPr>
        <w:t xml:space="preserve">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 xml:space="preserve">h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4"/>
          <w:sz w:val="24"/>
          <w:szCs w:val="24"/>
        </w:rPr>
        <w:t>l</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c</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z w:val="24"/>
          <w:szCs w:val="24"/>
        </w:rPr>
        <w:t>il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0"/>
          <w:sz w:val="24"/>
          <w:szCs w:val="24"/>
        </w:rPr>
        <w:t>g</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3"/>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z w:val="24"/>
          <w:szCs w:val="24"/>
        </w:rPr>
        <w:t xml:space="preserve">ar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Re</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6"/>
          <w:sz w:val="24"/>
          <w:szCs w:val="24"/>
        </w:rPr>
        <w:t>i</w:t>
      </w:r>
      <w:r>
        <w:rPr>
          <w:rFonts w:ascii="Bookman Old Style" w:eastAsia="Bookman Old Style" w:hAnsi="Bookman Old Style" w:cs="Bookman Old Style"/>
          <w:sz w:val="24"/>
          <w:szCs w:val="24"/>
        </w:rPr>
        <w:t xml:space="preserve">k </w:t>
      </w:r>
      <w:r>
        <w:rPr>
          <w:rFonts w:ascii="Bookman Old Style" w:eastAsia="Bookman Old Style" w:hAnsi="Bookman Old Style" w:cs="Bookman Old Style"/>
          <w:spacing w:val="2"/>
          <w:sz w:val="24"/>
          <w:szCs w:val="24"/>
        </w:rPr>
        <w:t>In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2"/>
          <w:sz w:val="24"/>
          <w:szCs w:val="24"/>
        </w:rPr>
        <w:t>on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7"/>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1</w:t>
      </w:r>
      <w:r>
        <w:rPr>
          <w:rFonts w:ascii="Bookman Old Style" w:eastAsia="Bookman Old Style" w:hAnsi="Bookman Old Style" w:cs="Bookman Old Style"/>
          <w:spacing w:val="-1"/>
          <w:sz w:val="24"/>
          <w:szCs w:val="24"/>
        </w:rPr>
        <w:t>94</w:t>
      </w:r>
      <w:r>
        <w:rPr>
          <w:rFonts w:ascii="Bookman Old Style" w:eastAsia="Bookman Old Style" w:hAnsi="Bookman Old Style" w:cs="Bookman Old Style"/>
          <w:spacing w:val="-3"/>
          <w:sz w:val="24"/>
          <w:szCs w:val="24"/>
        </w:rPr>
        <w:t>5</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9"/>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4"/>
          <w:sz w:val="24"/>
          <w:szCs w:val="24"/>
        </w:rPr>
        <w:t>m</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7"/>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ka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li</w:t>
      </w:r>
      <w:r>
        <w:rPr>
          <w:rFonts w:ascii="Bookman Old Style" w:eastAsia="Bookman Old Style" w:hAnsi="Bookman Old Style" w:cs="Bookman Old Style"/>
          <w:spacing w:val="1"/>
          <w:sz w:val="24"/>
          <w:szCs w:val="24"/>
        </w:rPr>
        <w:t>ha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ut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 xml:space="preserve">uan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p</w:t>
      </w:r>
      <w:r>
        <w:rPr>
          <w:rFonts w:ascii="Bookman Old Style" w:eastAsia="Bookman Old Style" w:hAnsi="Bookman Old Style" w:cs="Bookman Old Style"/>
          <w:spacing w:val="3"/>
          <w:sz w:val="24"/>
          <w:szCs w:val="24"/>
        </w:rPr>
        <w:t>u</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 xml:space="preserve">lik  </w:t>
      </w:r>
      <w:r>
        <w:rPr>
          <w:rFonts w:ascii="Bookman Old Style" w:eastAsia="Bookman Old Style" w:hAnsi="Bookman Old Style" w:cs="Bookman Old Style"/>
          <w:spacing w:val="-1"/>
          <w:sz w:val="24"/>
          <w:szCs w:val="24"/>
        </w:rPr>
        <w:t>I</w:t>
      </w:r>
      <w:r>
        <w:rPr>
          <w:rFonts w:ascii="Bookman Old Style" w:eastAsia="Bookman Old Style" w:hAnsi="Bookman Old Style" w:cs="Bookman Old Style"/>
          <w:spacing w:val="4"/>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2"/>
          <w:sz w:val="24"/>
          <w:szCs w:val="24"/>
        </w:rPr>
        <w:t>on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6"/>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4"/>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7"/>
          <w:sz w:val="24"/>
          <w:szCs w:val="24"/>
        </w:rPr>
        <w:t>k</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6"/>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w:t>
      </w:r>
    </w:p>
    <w:p w14:paraId="2EB9F60E" w14:textId="77777777" w:rsidR="00FB7771" w:rsidRDefault="00FB7771">
      <w:pPr>
        <w:spacing w:before="9" w:line="160" w:lineRule="exact"/>
        <w:rPr>
          <w:sz w:val="16"/>
          <w:szCs w:val="16"/>
        </w:rPr>
      </w:pPr>
    </w:p>
    <w:p w14:paraId="2F2131C2" w14:textId="77777777" w:rsidR="00FB7771" w:rsidRDefault="00FB7771">
      <w:pPr>
        <w:spacing w:line="200" w:lineRule="exact"/>
      </w:pPr>
    </w:p>
    <w:p w14:paraId="7D970D76" w14:textId="77777777" w:rsidR="00537795" w:rsidRPr="00537795" w:rsidRDefault="00537795" w:rsidP="00F77FF6">
      <w:pPr>
        <w:spacing w:line="360" w:lineRule="auto"/>
        <w:ind w:left="142" w:firstLine="709"/>
        <w:jc w:val="both"/>
        <w:rPr>
          <w:rFonts w:ascii="Bookman Old Style" w:hAnsi="Bookman Old Style"/>
          <w:color w:val="000000"/>
          <w:sz w:val="24"/>
          <w:szCs w:val="24"/>
          <w:lang w:val="id-ID"/>
        </w:rPr>
      </w:pPr>
      <w:r w:rsidRPr="00537795">
        <w:rPr>
          <w:rFonts w:ascii="Bookman Old Style" w:hAnsi="Bookman Old Style"/>
          <w:color w:val="000000"/>
          <w:sz w:val="24"/>
          <w:szCs w:val="24"/>
          <w:lang w:val="id-ID"/>
        </w:rPr>
        <w:t>Demikian surat pernyataan ini saya buat dengan sebenar-benarnya tanpa ada unsur paksaan dari pihak manapun dan apabila dikemudian hari ternyata surat pernyataan ini tidak benar, maka saya bersedia diambil tindakan dan mempertanggungjawabkan secara hukum sesuai dengan ketentuan peraturan perundang-undangan.</w:t>
      </w:r>
    </w:p>
    <w:p w14:paraId="3F22FD71" w14:textId="77777777" w:rsidR="00FB7771" w:rsidRPr="00537795" w:rsidRDefault="00FB7771">
      <w:pPr>
        <w:spacing w:before="4" w:line="160" w:lineRule="exact"/>
        <w:rPr>
          <w:sz w:val="17"/>
          <w:szCs w:val="17"/>
          <w:lang w:val="id-ID"/>
        </w:rPr>
      </w:pPr>
    </w:p>
    <w:p w14:paraId="3C61A3E1" w14:textId="77777777" w:rsidR="00FB7771" w:rsidRDefault="00FB7771">
      <w:pPr>
        <w:spacing w:line="200" w:lineRule="exact"/>
      </w:pPr>
    </w:p>
    <w:p w14:paraId="08D8C1B0" w14:textId="77777777" w:rsidR="00FB7771" w:rsidRDefault="00000000">
      <w:pPr>
        <w:ind w:left="4207" w:right="1089"/>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w:t>
      </w:r>
    </w:p>
    <w:p w14:paraId="7E8B3355" w14:textId="77777777" w:rsidR="00FB7771" w:rsidRDefault="00FB7771">
      <w:pPr>
        <w:spacing w:line="200" w:lineRule="exact"/>
      </w:pPr>
    </w:p>
    <w:p w14:paraId="3D3D3F23" w14:textId="77777777" w:rsidR="00FB7771" w:rsidRDefault="00FB7771">
      <w:pPr>
        <w:spacing w:before="11" w:line="240" w:lineRule="exact"/>
        <w:rPr>
          <w:sz w:val="24"/>
          <w:szCs w:val="24"/>
        </w:rPr>
      </w:pPr>
    </w:p>
    <w:p w14:paraId="71ABF3E9" w14:textId="77777777" w:rsidR="00FB7771" w:rsidRDefault="00000000">
      <w:pPr>
        <w:spacing w:line="260" w:lineRule="exact"/>
        <w:ind w:left="4951" w:right="1832"/>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position w:val="-1"/>
          <w:sz w:val="24"/>
          <w:szCs w:val="24"/>
        </w:rPr>
        <w:t>g</w:t>
      </w:r>
      <w:r>
        <w:rPr>
          <w:rFonts w:ascii="Bookman Old Style" w:eastAsia="Bookman Old Style" w:hAnsi="Bookman Old Style" w:cs="Bookman Old Style"/>
          <w:spacing w:val="-2"/>
          <w:position w:val="-1"/>
          <w:sz w:val="24"/>
          <w:szCs w:val="24"/>
        </w:rPr>
        <w:t xml:space="preserve"> </w:t>
      </w:r>
      <w:r>
        <w:rPr>
          <w:rFonts w:ascii="Bookman Old Style" w:eastAsia="Bookman Old Style" w:hAnsi="Bookman Old Style" w:cs="Bookman Old Style"/>
          <w:spacing w:val="-1"/>
          <w:position w:val="-1"/>
          <w:sz w:val="24"/>
          <w:szCs w:val="24"/>
        </w:rPr>
        <w:t>m</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3"/>
          <w:position w:val="-1"/>
          <w:sz w:val="24"/>
          <w:szCs w:val="24"/>
        </w:rPr>
        <w:t>b</w:t>
      </w:r>
      <w:r>
        <w:rPr>
          <w:rFonts w:ascii="Bookman Old Style" w:eastAsia="Bookman Old Style" w:hAnsi="Bookman Old Style" w:cs="Bookman Old Style"/>
          <w:spacing w:val="1"/>
          <w:position w:val="-1"/>
          <w:sz w:val="24"/>
          <w:szCs w:val="24"/>
        </w:rPr>
        <w:t>ua</w:t>
      </w:r>
      <w:r>
        <w:rPr>
          <w:rFonts w:ascii="Bookman Old Style" w:eastAsia="Bookman Old Style" w:hAnsi="Bookman Old Style" w:cs="Bookman Old Style"/>
          <w:position w:val="-1"/>
          <w:sz w:val="24"/>
          <w:szCs w:val="24"/>
        </w:rPr>
        <w:t xml:space="preserve">t </w:t>
      </w:r>
      <w:r>
        <w:rPr>
          <w:rFonts w:ascii="Bookman Old Style" w:eastAsia="Bookman Old Style" w:hAnsi="Bookman Old Style" w:cs="Bookman Old Style"/>
          <w:spacing w:val="-1"/>
          <w:position w:val="-1"/>
          <w:sz w:val="24"/>
          <w:szCs w:val="24"/>
        </w:rPr>
        <w:t>p</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r</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3"/>
          <w:position w:val="-1"/>
          <w:sz w:val="24"/>
          <w:szCs w:val="24"/>
        </w:rPr>
        <w:t>t</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an</w:t>
      </w:r>
    </w:p>
    <w:p w14:paraId="6CB91572" w14:textId="77777777" w:rsidR="00FB7771" w:rsidRDefault="00FB7771">
      <w:pPr>
        <w:spacing w:before="6" w:line="100" w:lineRule="exact"/>
        <w:rPr>
          <w:sz w:val="11"/>
          <w:szCs w:val="11"/>
        </w:rPr>
      </w:pPr>
    </w:p>
    <w:p w14:paraId="1378B485" w14:textId="77777777" w:rsidR="00FB7771" w:rsidRDefault="00FB7771">
      <w:pPr>
        <w:spacing w:line="200" w:lineRule="exact"/>
      </w:pPr>
    </w:p>
    <w:p w14:paraId="18B220C5" w14:textId="77777777" w:rsidR="00FB7771" w:rsidRDefault="00000000">
      <w:pPr>
        <w:spacing w:before="34"/>
        <w:ind w:left="4946" w:right="4404"/>
        <w:jc w:val="center"/>
      </w:pPr>
      <w:r>
        <w:t>M</w:t>
      </w:r>
      <w:r>
        <w:rPr>
          <w:spacing w:val="-1"/>
        </w:rPr>
        <w:t>a</w:t>
      </w:r>
      <w:r>
        <w:t>te</w:t>
      </w:r>
      <w:r>
        <w:rPr>
          <w:spacing w:val="-1"/>
        </w:rPr>
        <w:t>ra</w:t>
      </w:r>
      <w:r>
        <w:t>i</w:t>
      </w:r>
    </w:p>
    <w:p w14:paraId="049FDFDD" w14:textId="77777777" w:rsidR="00FB7771" w:rsidRDefault="00000000">
      <w:pPr>
        <w:spacing w:line="220" w:lineRule="exact"/>
        <w:ind w:left="4946" w:right="4357"/>
        <w:jc w:val="center"/>
      </w:pPr>
      <w:r>
        <w:pict w14:anchorId="231286C8">
          <v:group id="_x0000_s2062" style="position:absolute;left:0;text-align:left;margin-left:301.45pt;margin-top:-15.45pt;width:48.85pt;height:33.3pt;z-index:-251659776;mso-position-horizontal-relative:page" coordorigin="6029,-309" coordsize="977,666">
            <v:shape id="_x0000_s2063" style="position:absolute;left:6029;top:-309;width:977;height:666" coordorigin="6029,-309" coordsize="977,666" path="m6029,357r977,l7006,-309r-977,l6029,357xe" filled="f">
              <v:path arrowok="t"/>
            </v:shape>
            <w10:wrap anchorx="page"/>
          </v:group>
        </w:pict>
      </w:r>
      <w:r>
        <w:rPr>
          <w:position w:val="-1"/>
        </w:rPr>
        <w:t>10.000,-</w:t>
      </w:r>
    </w:p>
    <w:p w14:paraId="045BE0E7" w14:textId="77777777" w:rsidR="00FB7771" w:rsidRDefault="00FB7771">
      <w:pPr>
        <w:spacing w:before="1" w:line="280" w:lineRule="exact"/>
        <w:rPr>
          <w:sz w:val="28"/>
          <w:szCs w:val="28"/>
        </w:rPr>
      </w:pPr>
    </w:p>
    <w:p w14:paraId="53CFB98F" w14:textId="77777777" w:rsidR="00FB7771" w:rsidRDefault="00000000">
      <w:pPr>
        <w:spacing w:before="26"/>
        <w:ind w:left="5127"/>
        <w:rPr>
          <w:rFonts w:ascii="Bookman Old Style" w:eastAsia="Bookman Old Style" w:hAnsi="Bookman Old Style" w:cs="Bookman Old Style"/>
          <w:sz w:val="24"/>
          <w:szCs w:val="24"/>
        </w:rPr>
        <w:sectPr w:rsidR="00FB7771">
          <w:pgSz w:w="12260" w:h="18740"/>
          <w:pgMar w:top="1200" w:right="1020" w:bottom="280" w:left="1200" w:header="973" w:footer="0" w:gutter="0"/>
          <w:cols w:space="720"/>
        </w:sectPr>
      </w:pP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2"/>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z w:val="24"/>
          <w:szCs w:val="24"/>
          <w:u w:val="single" w:color="000000"/>
        </w:rPr>
        <w:t>.</w:t>
      </w:r>
    </w:p>
    <w:p w14:paraId="630E9344" w14:textId="77777777" w:rsidR="00FB7771" w:rsidRDefault="00FB7771">
      <w:pPr>
        <w:spacing w:before="2" w:line="180" w:lineRule="exact"/>
        <w:rPr>
          <w:sz w:val="18"/>
          <w:szCs w:val="18"/>
        </w:rPr>
      </w:pPr>
    </w:p>
    <w:p w14:paraId="41347C42" w14:textId="77777777" w:rsidR="00FB7771" w:rsidRDefault="00000000">
      <w:pPr>
        <w:spacing w:before="26" w:line="313" w:lineRule="auto"/>
        <w:ind w:left="3389" w:right="786" w:hanging="2620"/>
        <w:rPr>
          <w:rFonts w:ascii="Bookman Old Style" w:eastAsia="Bookman Old Style" w:hAnsi="Bookman Old Style" w:cs="Bookman Old Style"/>
          <w:sz w:val="24"/>
          <w:szCs w:val="24"/>
        </w:rPr>
      </w:pPr>
      <w:r>
        <w:pict w14:anchorId="18C97662">
          <v:group id="_x0000_s2059" style="position:absolute;left:0;text-align:left;margin-left:68.4pt;margin-top:37.15pt;width:469.85pt;height:4.6pt;z-index:-251658752;mso-position-horizontal-relative:page" coordorigin="1368,743" coordsize="9397,92">
            <v:shape id="_x0000_s2061" style="position:absolute;left:1396;top:753;width:9341;height:0" coordorigin="1396,753" coordsize="9341,0" path="m1396,753r9341,e" filled="f" strokeweight="1pt">
              <v:path arrowok="t"/>
            </v:shape>
            <v:shape id="_x0000_s2060" style="position:absolute;left:1396;top:807;width:9341;height:0" coordorigin="1396,807" coordsize="9341,0" path="m1396,807r9341,e" filled="f" strokeweight="2.8pt">
              <v:path arrowok="t"/>
            </v:shape>
            <w10:wrap anchorx="page"/>
          </v:group>
        </w:pic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I</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K</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5"/>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N</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2"/>
          <w:sz w:val="24"/>
          <w:szCs w:val="24"/>
        </w:rPr>
        <w:t>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H</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4"/>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TETA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B</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z w:val="24"/>
          <w:szCs w:val="24"/>
        </w:rPr>
        <w:t>ON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z w:val="24"/>
          <w:szCs w:val="24"/>
        </w:rPr>
        <w:t>A</w:t>
      </w:r>
    </w:p>
    <w:p w14:paraId="158FC0AD" w14:textId="77777777" w:rsidR="00FB7771" w:rsidRDefault="00FB7771">
      <w:pPr>
        <w:spacing w:line="200" w:lineRule="exact"/>
      </w:pPr>
    </w:p>
    <w:p w14:paraId="46DF7860" w14:textId="77777777" w:rsidR="00FB7771" w:rsidRDefault="00FB7771">
      <w:pPr>
        <w:spacing w:line="200" w:lineRule="exact"/>
      </w:pPr>
    </w:p>
    <w:p w14:paraId="0619D850" w14:textId="77777777" w:rsidR="00FB7771" w:rsidRDefault="00FB7771">
      <w:pPr>
        <w:spacing w:line="200" w:lineRule="exact"/>
      </w:pPr>
    </w:p>
    <w:p w14:paraId="280164E9" w14:textId="77777777" w:rsidR="00FB7771" w:rsidRPr="00537795" w:rsidRDefault="00000000">
      <w:pPr>
        <w:ind w:left="1129"/>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g</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3"/>
          <w:sz w:val="24"/>
          <w:szCs w:val="24"/>
          <w:lang w:val="it-IT"/>
        </w:rPr>
        <w:t>be</w:t>
      </w:r>
      <w:r w:rsidRPr="00537795">
        <w:rPr>
          <w:rFonts w:ascii="Bookman Old Style" w:eastAsia="Bookman Old Style" w:hAnsi="Bookman Old Style" w:cs="Bookman Old Style"/>
          <w:spacing w:val="-2"/>
          <w:sz w:val="24"/>
          <w:szCs w:val="24"/>
          <w:lang w:val="it-IT"/>
        </w:rPr>
        <w:t>r</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h</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i :</w:t>
      </w:r>
    </w:p>
    <w:p w14:paraId="5888FAD0" w14:textId="77777777" w:rsidR="00FB7771" w:rsidRPr="00537795" w:rsidRDefault="00FB7771">
      <w:pPr>
        <w:spacing w:line="200" w:lineRule="exact"/>
        <w:rPr>
          <w:lang w:val="it-IT"/>
        </w:rPr>
      </w:pPr>
    </w:p>
    <w:p w14:paraId="1A0AD1EF" w14:textId="77777777" w:rsidR="00FB7771" w:rsidRPr="00537795" w:rsidRDefault="00FB7771">
      <w:pPr>
        <w:spacing w:before="10" w:line="240" w:lineRule="exact"/>
        <w:rPr>
          <w:sz w:val="24"/>
          <w:szCs w:val="24"/>
          <w:lang w:val="it-IT"/>
        </w:rPr>
      </w:pPr>
    </w:p>
    <w:p w14:paraId="2C248588" w14:textId="77777777" w:rsidR="00FB7771" w:rsidRDefault="00000000" w:rsidP="00306263">
      <w:pPr>
        <w:spacing w:line="360" w:lineRule="auto"/>
        <w:ind w:left="112" w:right="1430"/>
        <w:jc w:val="both"/>
        <w:rPr>
          <w:rFonts w:ascii="Bookman Old Style" w:eastAsia="Bookman Old Style" w:hAnsi="Bookman Old Style" w:cs="Bookman Old Style"/>
          <w:sz w:val="16"/>
          <w:szCs w:val="16"/>
        </w:rPr>
      </w:pPr>
      <w:r w:rsidRPr="00537795">
        <w:rPr>
          <w:rFonts w:ascii="Bookman Old Style" w:eastAsia="Bookman Old Style" w:hAnsi="Bookman Old Style" w:cs="Bookman Old Style"/>
          <w:sz w:val="24"/>
          <w:szCs w:val="24"/>
          <w:lang w:val="nl-NL"/>
        </w:rPr>
        <w:t>N</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a m</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 xml:space="preserve">a                  </w:t>
      </w:r>
      <w:r w:rsidRPr="00537795">
        <w:rPr>
          <w:rFonts w:ascii="Bookman Old Style" w:eastAsia="Bookman Old Style" w:hAnsi="Bookman Old Style" w:cs="Bookman Old Style"/>
          <w:spacing w:val="18"/>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pacing w:val="-6"/>
          <w:sz w:val="24"/>
          <w:szCs w:val="24"/>
          <w:lang w:val="nl-NL"/>
        </w:rPr>
        <w:t>T</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m</w:t>
      </w:r>
      <w:r w:rsidRPr="00537795">
        <w:rPr>
          <w:rFonts w:ascii="Bookman Old Style" w:eastAsia="Bookman Old Style" w:hAnsi="Bookman Old Style" w:cs="Bookman Old Style"/>
          <w:spacing w:val="-3"/>
          <w:sz w:val="24"/>
          <w:szCs w:val="24"/>
          <w:lang w:val="nl-NL"/>
        </w:rPr>
        <w:t>p</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3"/>
          <w:sz w:val="24"/>
          <w:szCs w:val="24"/>
          <w:lang w:val="nl-NL"/>
        </w:rPr>
        <w:t>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7"/>
          <w:sz w:val="24"/>
          <w:szCs w:val="24"/>
          <w:lang w:val="nl-NL"/>
        </w:rPr>
        <w:t>T</w:t>
      </w:r>
      <w:r w:rsidRPr="00537795">
        <w:rPr>
          <w:rFonts w:ascii="Bookman Old Style" w:eastAsia="Bookman Old Style" w:hAnsi="Bookman Old Style" w:cs="Bookman Old Style"/>
          <w:spacing w:val="-2"/>
          <w:sz w:val="24"/>
          <w:szCs w:val="24"/>
          <w:lang w:val="nl-NL"/>
        </w:rPr>
        <w:t>g</w:t>
      </w:r>
      <w:r w:rsidRPr="00537795">
        <w:rPr>
          <w:rFonts w:ascii="Bookman Old Style" w:eastAsia="Bookman Old Style" w:hAnsi="Bookman Old Style" w:cs="Bookman Old Style"/>
          <w:sz w:val="24"/>
          <w:szCs w:val="24"/>
          <w:lang w:val="nl-NL"/>
        </w:rPr>
        <w:t>l. L</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2"/>
          <w:sz w:val="24"/>
          <w:szCs w:val="24"/>
          <w:lang w:val="nl-NL"/>
        </w:rPr>
        <w:t>h</w:t>
      </w:r>
      <w:r w:rsidRPr="00537795">
        <w:rPr>
          <w:rFonts w:ascii="Bookman Old Style" w:eastAsia="Bookman Old Style" w:hAnsi="Bookman Old Style" w:cs="Bookman Old Style"/>
          <w:sz w:val="24"/>
          <w:szCs w:val="24"/>
          <w:lang w:val="nl-NL"/>
        </w:rPr>
        <w:t xml:space="preserve">ir  </w:t>
      </w:r>
      <w:r w:rsidRPr="00537795">
        <w:rPr>
          <w:rFonts w:ascii="Bookman Old Style" w:eastAsia="Bookman Old Style" w:hAnsi="Bookman Old Style" w:cs="Bookman Old Style"/>
          <w:spacing w:val="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U m</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24"/>
          <w:szCs w:val="24"/>
          <w:lang w:val="nl-NL"/>
        </w:rPr>
        <w:t xml:space="preserve">u r                  </w:t>
      </w:r>
      <w:r w:rsidRPr="00537795">
        <w:rPr>
          <w:rFonts w:ascii="Bookman Old Style" w:eastAsia="Bookman Old Style" w:hAnsi="Bookman Old Style" w:cs="Bookman Old Style"/>
          <w:spacing w:val="16"/>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J</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pacing w:val="2"/>
          <w:sz w:val="24"/>
          <w:szCs w:val="24"/>
          <w:lang w:val="nl-NL"/>
        </w:rPr>
        <w:t>n</w:t>
      </w:r>
      <w:r w:rsidRPr="00537795">
        <w:rPr>
          <w:rFonts w:ascii="Bookman Old Style" w:eastAsia="Bookman Old Style" w:hAnsi="Bookman Old Style" w:cs="Bookman Old Style"/>
          <w:sz w:val="24"/>
          <w:szCs w:val="24"/>
          <w:lang w:val="nl-NL"/>
        </w:rPr>
        <w:t xml:space="preserve">is </w:t>
      </w:r>
      <w:r w:rsidRPr="00537795">
        <w:rPr>
          <w:rFonts w:ascii="Bookman Old Style" w:eastAsia="Bookman Old Style" w:hAnsi="Bookman Old Style" w:cs="Bookman Old Style"/>
          <w:spacing w:val="-1"/>
          <w:sz w:val="24"/>
          <w:szCs w:val="24"/>
          <w:lang w:val="nl-NL"/>
        </w:rPr>
        <w:t>K</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3"/>
          <w:sz w:val="24"/>
          <w:szCs w:val="24"/>
          <w:lang w:val="nl-NL"/>
        </w:rPr>
        <w:t>a</w:t>
      </w:r>
      <w:r w:rsidRPr="00537795">
        <w:rPr>
          <w:rFonts w:ascii="Bookman Old Style" w:eastAsia="Bookman Old Style" w:hAnsi="Bookman Old Style" w:cs="Bookman Old Style"/>
          <w:spacing w:val="-2"/>
          <w:sz w:val="24"/>
          <w:szCs w:val="24"/>
          <w:lang w:val="nl-NL"/>
        </w:rPr>
        <w:t>m</w:t>
      </w:r>
      <w:r w:rsidRPr="00537795">
        <w:rPr>
          <w:rFonts w:ascii="Bookman Old Style" w:eastAsia="Bookman Old Style" w:hAnsi="Bookman Old Style" w:cs="Bookman Old Style"/>
          <w:sz w:val="24"/>
          <w:szCs w:val="24"/>
          <w:lang w:val="nl-NL"/>
        </w:rPr>
        <w:t xml:space="preserve">in        </w:t>
      </w:r>
      <w:r w:rsidRPr="00537795">
        <w:rPr>
          <w:rFonts w:ascii="Bookman Old Style" w:eastAsia="Bookman Old Style" w:hAnsi="Bookman Old Style" w:cs="Bookman Old Style"/>
          <w:spacing w:val="2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Pr>
          <w:rFonts w:ascii="Bookman Old Style" w:eastAsia="Bookman Old Style" w:hAnsi="Bookman Old Style" w:cs="Bookman Old Style"/>
          <w:spacing w:val="-1"/>
          <w:sz w:val="24"/>
          <w:szCs w:val="24"/>
        </w:rPr>
        <w:t>Pek</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 xml:space="preserve">…………………………………………………………………… </w:t>
      </w:r>
      <w:r>
        <w:rPr>
          <w:rFonts w:ascii="Bookman Old Style" w:eastAsia="Bookman Old Style" w:hAnsi="Bookman Old Style" w:cs="Bookman Old Style"/>
          <w:spacing w:val="1"/>
          <w:sz w:val="24"/>
          <w:szCs w:val="24"/>
        </w:rPr>
        <w:t>Ala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18"/>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w:t>
      </w:r>
    </w:p>
    <w:p w14:paraId="102385BB" w14:textId="77777777" w:rsidR="00FB7771" w:rsidRDefault="00000000" w:rsidP="00306263">
      <w:pPr>
        <w:spacing w:before="12" w:line="360" w:lineRule="auto"/>
        <w:ind w:left="2643"/>
        <w:rPr>
          <w:rFonts w:ascii="Bookman Old Style" w:eastAsia="Bookman Old Style" w:hAnsi="Bookman Old Style" w:cs="Bookman Old Style"/>
          <w:sz w:val="16"/>
          <w:szCs w:val="16"/>
        </w:rPr>
      </w:pPr>
      <w:r>
        <w:rPr>
          <w:rFonts w:ascii="Bookman Old Style" w:eastAsia="Bookman Old Style" w:hAnsi="Bookman Old Style" w:cs="Bookman Old Style"/>
          <w:sz w:val="16"/>
          <w:szCs w:val="16"/>
        </w:rPr>
        <w:t>……………………………………………</w:t>
      </w:r>
      <w:r>
        <w:rPr>
          <w:rFonts w:ascii="Bookman Old Style" w:eastAsia="Bookman Old Style" w:hAnsi="Bookman Old Style" w:cs="Bookman Old Style"/>
          <w:spacing w:val="1"/>
          <w:sz w:val="16"/>
          <w:szCs w:val="16"/>
        </w:rPr>
        <w:t>…</w:t>
      </w:r>
      <w:r>
        <w:rPr>
          <w:rFonts w:ascii="Bookman Old Style" w:eastAsia="Bookman Old Style" w:hAnsi="Bookman Old Style" w:cs="Bookman Old Style"/>
          <w:sz w:val="16"/>
          <w:szCs w:val="16"/>
        </w:rPr>
        <w:t>…………………………………………………</w:t>
      </w:r>
    </w:p>
    <w:p w14:paraId="3DCE09CF" w14:textId="77777777" w:rsidR="00FB7771" w:rsidRDefault="00FB7771">
      <w:pPr>
        <w:spacing w:line="200" w:lineRule="exact"/>
      </w:pPr>
    </w:p>
    <w:p w14:paraId="245B30DA" w14:textId="77777777" w:rsidR="00FB7771" w:rsidRDefault="00FB7771">
      <w:pPr>
        <w:spacing w:before="13" w:line="240" w:lineRule="exact"/>
        <w:rPr>
          <w:sz w:val="24"/>
          <w:szCs w:val="24"/>
        </w:rPr>
      </w:pPr>
    </w:p>
    <w:p w14:paraId="596DEF30" w14:textId="77777777" w:rsidR="00FB7771" w:rsidRDefault="00000000" w:rsidP="00F77FF6">
      <w:pPr>
        <w:spacing w:line="360" w:lineRule="auto"/>
        <w:ind w:left="112" w:right="73"/>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h</w:t>
      </w:r>
      <w:r>
        <w:rPr>
          <w:rFonts w:ascii="Bookman Old Style" w:eastAsia="Bookman Old Style" w:hAnsi="Bookman Old Style" w:cs="Bookman Old Style"/>
          <w:spacing w:val="3"/>
          <w:sz w:val="24"/>
          <w:szCs w:val="24"/>
        </w:rPr>
        <w:t>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2"/>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m </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o</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s</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6"/>
          <w:sz w:val="24"/>
          <w:szCs w:val="24"/>
        </w:rPr>
        <w:t>n</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da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4"/>
          <w:sz w:val="24"/>
          <w:szCs w:val="24"/>
        </w:rPr>
        <w:t>D</w:t>
      </w:r>
      <w:r>
        <w:rPr>
          <w:rFonts w:ascii="Bookman Old Style" w:eastAsia="Bookman Old Style" w:hAnsi="Bookman Old Style" w:cs="Bookman Old Style"/>
          <w:spacing w:val="-3"/>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ila</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2"/>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2"/>
          <w:sz w:val="24"/>
          <w:szCs w:val="24"/>
        </w:rPr>
        <w:t>e</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pk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9"/>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15"/>
          <w:sz w:val="24"/>
          <w:szCs w:val="24"/>
        </w:rPr>
        <w:t xml:space="preserve"> </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2"/>
          <w:sz w:val="24"/>
          <w:szCs w:val="24"/>
        </w:rPr>
        <w:t>o</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7"/>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14"/>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20"/>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15"/>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z w:val="24"/>
          <w:szCs w:val="24"/>
        </w:rPr>
        <w:t>a</w:t>
      </w:r>
    </w:p>
    <w:p w14:paraId="697DF607" w14:textId="59C324F5" w:rsidR="00FB7771" w:rsidRDefault="00537795" w:rsidP="00F77FF6">
      <w:pPr>
        <w:spacing w:before="1" w:line="360" w:lineRule="auto"/>
        <w:ind w:left="112" w:right="82"/>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Kaligono</w:t>
      </w:r>
      <w:r w:rsidR="00000000">
        <w:rPr>
          <w:rFonts w:ascii="Bookman Old Style" w:eastAsia="Bookman Old Style" w:hAnsi="Bookman Old Style" w:cs="Bookman Old Style"/>
          <w:sz w:val="24"/>
          <w:szCs w:val="24"/>
        </w:rPr>
        <w:t xml:space="preserve">, </w:t>
      </w:r>
      <w:r w:rsidR="00000000">
        <w:rPr>
          <w:rFonts w:ascii="Bookman Old Style" w:eastAsia="Bookman Old Style" w:hAnsi="Bookman Old Style" w:cs="Bookman Old Style"/>
          <w:spacing w:val="20"/>
          <w:sz w:val="24"/>
          <w:szCs w:val="24"/>
        </w:rPr>
        <w:t xml:space="preserve"> </w:t>
      </w:r>
      <w:r w:rsidR="00000000">
        <w:rPr>
          <w:rFonts w:ascii="Bookman Old Style" w:eastAsia="Bookman Old Style" w:hAnsi="Bookman Old Style" w:cs="Bookman Old Style"/>
          <w:spacing w:val="-1"/>
          <w:sz w:val="24"/>
          <w:szCs w:val="24"/>
        </w:rPr>
        <w:t>Kec</w:t>
      </w:r>
      <w:r w:rsidR="00000000">
        <w:rPr>
          <w:rFonts w:ascii="Bookman Old Style" w:eastAsia="Bookman Old Style" w:hAnsi="Bookman Old Style" w:cs="Bookman Old Style"/>
          <w:spacing w:val="7"/>
          <w:sz w:val="24"/>
          <w:szCs w:val="24"/>
        </w:rPr>
        <w:t>a</w:t>
      </w:r>
      <w:r w:rsidR="00000000">
        <w:rPr>
          <w:rFonts w:ascii="Bookman Old Style" w:eastAsia="Bookman Old Style" w:hAnsi="Bookman Old Style" w:cs="Bookman Old Style"/>
          <w:spacing w:val="-1"/>
          <w:sz w:val="24"/>
          <w:szCs w:val="24"/>
        </w:rPr>
        <w:t>ma</w:t>
      </w:r>
      <w:r w:rsidR="00000000">
        <w:rPr>
          <w:rFonts w:ascii="Bookman Old Style" w:eastAsia="Bookman Old Style" w:hAnsi="Bookman Old Style" w:cs="Bookman Old Style"/>
          <w:spacing w:val="1"/>
          <w:sz w:val="24"/>
          <w:szCs w:val="24"/>
        </w:rPr>
        <w:t>t</w:t>
      </w:r>
      <w:r w:rsidR="00000000">
        <w:rPr>
          <w:rFonts w:ascii="Bookman Old Style" w:eastAsia="Bookman Old Style" w:hAnsi="Bookman Old Style" w:cs="Bookman Old Style"/>
          <w:sz w:val="24"/>
          <w:szCs w:val="24"/>
        </w:rPr>
        <w:t>an</w:t>
      </w:r>
      <w:r w:rsidR="00000000">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pacing w:val="-3"/>
          <w:sz w:val="24"/>
          <w:szCs w:val="24"/>
        </w:rPr>
        <w:t>Kaligesing</w:t>
      </w:r>
      <w:r w:rsidR="00000000">
        <w:rPr>
          <w:rFonts w:ascii="Bookman Old Style" w:eastAsia="Bookman Old Style" w:hAnsi="Bookman Old Style" w:cs="Bookman Old Style"/>
          <w:sz w:val="24"/>
          <w:szCs w:val="24"/>
        </w:rPr>
        <w:t>,</w:t>
      </w:r>
      <w:r w:rsidR="00000000">
        <w:rPr>
          <w:rFonts w:ascii="Bookman Old Style" w:eastAsia="Bookman Old Style" w:hAnsi="Bookman Old Style" w:cs="Bookman Old Style"/>
          <w:spacing w:val="-11"/>
          <w:sz w:val="24"/>
          <w:szCs w:val="24"/>
        </w:rPr>
        <w:t xml:space="preserve"> </w:t>
      </w:r>
      <w:r w:rsidR="00000000">
        <w:rPr>
          <w:rFonts w:ascii="Bookman Old Style" w:eastAsia="Bookman Old Style" w:hAnsi="Bookman Old Style" w:cs="Bookman Old Style"/>
          <w:spacing w:val="-1"/>
          <w:sz w:val="24"/>
          <w:szCs w:val="24"/>
        </w:rPr>
        <w:t>Ka</w:t>
      </w:r>
      <w:r w:rsidR="00000000">
        <w:rPr>
          <w:rFonts w:ascii="Bookman Old Style" w:eastAsia="Bookman Old Style" w:hAnsi="Bookman Old Style" w:cs="Bookman Old Style"/>
          <w:spacing w:val="-3"/>
          <w:sz w:val="24"/>
          <w:szCs w:val="24"/>
        </w:rPr>
        <w:t>b</w:t>
      </w:r>
      <w:r w:rsidR="00000000">
        <w:rPr>
          <w:rFonts w:ascii="Bookman Old Style" w:eastAsia="Bookman Old Style" w:hAnsi="Bookman Old Style" w:cs="Bookman Old Style"/>
          <w:sz w:val="24"/>
          <w:szCs w:val="24"/>
        </w:rPr>
        <w:t>u</w:t>
      </w:r>
      <w:r w:rsidR="00000000">
        <w:rPr>
          <w:rFonts w:ascii="Bookman Old Style" w:eastAsia="Bookman Old Style" w:hAnsi="Bookman Old Style" w:cs="Bookman Old Style"/>
          <w:spacing w:val="-3"/>
          <w:sz w:val="24"/>
          <w:szCs w:val="24"/>
        </w:rPr>
        <w:t>p</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pacing w:val="1"/>
          <w:sz w:val="24"/>
          <w:szCs w:val="24"/>
        </w:rPr>
        <w:t>t</w:t>
      </w:r>
      <w:r w:rsidR="00000000">
        <w:rPr>
          <w:rFonts w:ascii="Bookman Old Style" w:eastAsia="Bookman Old Style" w:hAnsi="Bookman Old Style" w:cs="Bookman Old Style"/>
          <w:spacing w:val="-1"/>
          <w:sz w:val="24"/>
          <w:szCs w:val="24"/>
        </w:rPr>
        <w:t>e</w:t>
      </w:r>
      <w:r w:rsidR="00000000">
        <w:rPr>
          <w:rFonts w:ascii="Bookman Old Style" w:eastAsia="Bookman Old Style" w:hAnsi="Bookman Old Style" w:cs="Bookman Old Style"/>
          <w:sz w:val="24"/>
          <w:szCs w:val="24"/>
        </w:rPr>
        <w:t>n</w:t>
      </w:r>
      <w:r w:rsidR="00000000">
        <w:rPr>
          <w:rFonts w:ascii="Bookman Old Style" w:eastAsia="Bookman Old Style" w:hAnsi="Bookman Old Style" w:cs="Bookman Old Style"/>
          <w:spacing w:val="-13"/>
          <w:sz w:val="24"/>
          <w:szCs w:val="24"/>
        </w:rPr>
        <w:t xml:space="preserve"> </w:t>
      </w:r>
      <w:r>
        <w:rPr>
          <w:rFonts w:ascii="Bookman Old Style" w:eastAsia="Bookman Old Style" w:hAnsi="Bookman Old Style" w:cs="Bookman Old Style"/>
          <w:sz w:val="24"/>
          <w:szCs w:val="24"/>
        </w:rPr>
        <w:t>Purworejo</w:t>
      </w:r>
      <w:r w:rsidR="00000000">
        <w:rPr>
          <w:rFonts w:ascii="Bookman Old Style" w:eastAsia="Bookman Old Style" w:hAnsi="Bookman Old Style" w:cs="Bookman Old Style"/>
          <w:spacing w:val="-7"/>
          <w:sz w:val="24"/>
          <w:szCs w:val="24"/>
        </w:rPr>
        <w:t xml:space="preserve"> </w:t>
      </w:r>
      <w:r w:rsidR="00000000">
        <w:rPr>
          <w:rFonts w:ascii="Bookman Old Style" w:eastAsia="Bookman Old Style" w:hAnsi="Bookman Old Style" w:cs="Bookman Old Style"/>
          <w:spacing w:val="-3"/>
          <w:sz w:val="24"/>
          <w:szCs w:val="24"/>
        </w:rPr>
        <w:t>d</w:t>
      </w:r>
      <w:r w:rsidR="00000000">
        <w:rPr>
          <w:rFonts w:ascii="Bookman Old Style" w:eastAsia="Bookman Old Style" w:hAnsi="Bookman Old Style" w:cs="Bookman Old Style"/>
          <w:spacing w:val="7"/>
          <w:sz w:val="24"/>
          <w:szCs w:val="24"/>
        </w:rPr>
        <w:t>a</w:t>
      </w:r>
      <w:r w:rsidR="00000000">
        <w:rPr>
          <w:rFonts w:ascii="Bookman Old Style" w:eastAsia="Bookman Old Style" w:hAnsi="Bookman Old Style" w:cs="Bookman Old Style"/>
          <w:sz w:val="24"/>
          <w:szCs w:val="24"/>
        </w:rPr>
        <w:t xml:space="preserve">n </w:t>
      </w:r>
      <w:r w:rsidR="00000000">
        <w:rPr>
          <w:rFonts w:ascii="Bookman Old Style" w:eastAsia="Bookman Old Style" w:hAnsi="Bookman Old Style" w:cs="Bookman Old Style"/>
          <w:spacing w:val="20"/>
          <w:sz w:val="24"/>
          <w:szCs w:val="24"/>
        </w:rPr>
        <w:t xml:space="preserve"> </w:t>
      </w:r>
      <w:r w:rsidR="00000000">
        <w:rPr>
          <w:rFonts w:ascii="Bookman Old Style" w:eastAsia="Bookman Old Style" w:hAnsi="Bookman Old Style" w:cs="Bookman Old Style"/>
          <w:spacing w:val="3"/>
          <w:sz w:val="24"/>
          <w:szCs w:val="24"/>
        </w:rPr>
        <w:t>t</w:t>
      </w:r>
      <w:r w:rsidR="00000000">
        <w:rPr>
          <w:rFonts w:ascii="Bookman Old Style" w:eastAsia="Bookman Old Style" w:hAnsi="Bookman Old Style" w:cs="Bookman Old Style"/>
          <w:sz w:val="24"/>
          <w:szCs w:val="24"/>
        </w:rPr>
        <w:t>i</w:t>
      </w:r>
      <w:r w:rsidR="00000000">
        <w:rPr>
          <w:rFonts w:ascii="Bookman Old Style" w:eastAsia="Bookman Old Style" w:hAnsi="Bookman Old Style" w:cs="Bookman Old Style"/>
          <w:spacing w:val="-3"/>
          <w:sz w:val="24"/>
          <w:szCs w:val="24"/>
        </w:rPr>
        <w:t>d</w:t>
      </w:r>
      <w:r w:rsidR="00000000">
        <w:rPr>
          <w:rFonts w:ascii="Bookman Old Style" w:eastAsia="Bookman Old Style" w:hAnsi="Bookman Old Style" w:cs="Bookman Old Style"/>
          <w:sz w:val="24"/>
          <w:szCs w:val="24"/>
        </w:rPr>
        <w:t xml:space="preserve">ak </w:t>
      </w:r>
      <w:r w:rsidR="00000000">
        <w:rPr>
          <w:rFonts w:ascii="Bookman Old Style" w:eastAsia="Bookman Old Style" w:hAnsi="Bookman Old Style" w:cs="Bookman Old Style"/>
          <w:spacing w:val="18"/>
          <w:sz w:val="24"/>
          <w:szCs w:val="24"/>
        </w:rPr>
        <w:t xml:space="preserve"> </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pacing w:val="-7"/>
          <w:sz w:val="24"/>
          <w:szCs w:val="24"/>
        </w:rPr>
        <w:t>k</w:t>
      </w:r>
      <w:r w:rsidR="00000000">
        <w:rPr>
          <w:rFonts w:ascii="Bookman Old Style" w:eastAsia="Bookman Old Style" w:hAnsi="Bookman Old Style" w:cs="Bookman Old Style"/>
          <w:spacing w:val="-3"/>
          <w:sz w:val="24"/>
          <w:szCs w:val="24"/>
        </w:rPr>
        <w:t>a</w:t>
      </w:r>
      <w:r w:rsidR="00000000">
        <w:rPr>
          <w:rFonts w:ascii="Bookman Old Style" w:eastAsia="Bookman Old Style" w:hAnsi="Bookman Old Style" w:cs="Bookman Old Style"/>
          <w:sz w:val="24"/>
          <w:szCs w:val="24"/>
        </w:rPr>
        <w:t>n</w:t>
      </w:r>
      <w:r w:rsidR="00000000">
        <w:rPr>
          <w:rFonts w:ascii="Bookman Old Style" w:eastAsia="Bookman Old Style" w:hAnsi="Bookman Old Style" w:cs="Bookman Old Style"/>
          <w:spacing w:val="-7"/>
          <w:sz w:val="24"/>
          <w:szCs w:val="24"/>
        </w:rPr>
        <w:t xml:space="preserve"> </w:t>
      </w:r>
      <w:r w:rsidR="00000000">
        <w:rPr>
          <w:rFonts w:ascii="Bookman Old Style" w:eastAsia="Bookman Old Style" w:hAnsi="Bookman Old Style" w:cs="Bookman Old Style"/>
          <w:spacing w:val="-1"/>
          <w:sz w:val="24"/>
          <w:szCs w:val="24"/>
        </w:rPr>
        <w:t>m</w:t>
      </w:r>
      <w:r w:rsidR="00000000">
        <w:rPr>
          <w:rFonts w:ascii="Bookman Old Style" w:eastAsia="Bookman Old Style" w:hAnsi="Bookman Old Style" w:cs="Bookman Old Style"/>
          <w:spacing w:val="-3"/>
          <w:sz w:val="24"/>
          <w:szCs w:val="24"/>
        </w:rPr>
        <w:t>e</w:t>
      </w:r>
      <w:r w:rsidR="00000000">
        <w:rPr>
          <w:rFonts w:ascii="Bookman Old Style" w:eastAsia="Bookman Old Style" w:hAnsi="Bookman Old Style" w:cs="Bookman Old Style"/>
          <w:spacing w:val="2"/>
          <w:sz w:val="24"/>
          <w:szCs w:val="24"/>
        </w:rPr>
        <w:t>n</w:t>
      </w:r>
      <w:r w:rsidR="00000000">
        <w:rPr>
          <w:rFonts w:ascii="Bookman Old Style" w:eastAsia="Bookman Old Style" w:hAnsi="Bookman Old Style" w:cs="Bookman Old Style"/>
          <w:spacing w:val="-2"/>
          <w:sz w:val="24"/>
          <w:szCs w:val="24"/>
        </w:rPr>
        <w:t>g</w:t>
      </w:r>
      <w:r w:rsidR="00000000">
        <w:rPr>
          <w:rFonts w:ascii="Bookman Old Style" w:eastAsia="Bookman Old Style" w:hAnsi="Bookman Old Style" w:cs="Bookman Old Style"/>
          <w:spacing w:val="1"/>
          <w:sz w:val="24"/>
          <w:szCs w:val="24"/>
        </w:rPr>
        <w:t>u</w:t>
      </w:r>
      <w:r w:rsidR="00000000">
        <w:rPr>
          <w:rFonts w:ascii="Bookman Old Style" w:eastAsia="Bookman Old Style" w:hAnsi="Bookman Old Style" w:cs="Bookman Old Style"/>
          <w:spacing w:val="2"/>
          <w:sz w:val="24"/>
          <w:szCs w:val="24"/>
        </w:rPr>
        <w:t>n</w:t>
      </w:r>
      <w:r w:rsidR="00000000">
        <w:rPr>
          <w:rFonts w:ascii="Bookman Old Style" w:eastAsia="Bookman Old Style" w:hAnsi="Bookman Old Style" w:cs="Bookman Old Style"/>
          <w:spacing w:val="-3"/>
          <w:sz w:val="24"/>
          <w:szCs w:val="24"/>
        </w:rPr>
        <w:t>d</w:t>
      </w:r>
      <w:r w:rsidR="00000000">
        <w:rPr>
          <w:rFonts w:ascii="Bookman Old Style" w:eastAsia="Bookman Old Style" w:hAnsi="Bookman Old Style" w:cs="Bookman Old Style"/>
          <w:spacing w:val="1"/>
          <w:sz w:val="24"/>
          <w:szCs w:val="24"/>
        </w:rPr>
        <w:t>u</w:t>
      </w:r>
      <w:r w:rsidR="00000000">
        <w:rPr>
          <w:rFonts w:ascii="Bookman Old Style" w:eastAsia="Bookman Old Style" w:hAnsi="Bookman Old Style" w:cs="Bookman Old Style"/>
          <w:spacing w:val="-2"/>
          <w:sz w:val="24"/>
          <w:szCs w:val="24"/>
        </w:rPr>
        <w:t>r</w:t>
      </w:r>
      <w:r w:rsidR="00000000">
        <w:rPr>
          <w:rFonts w:ascii="Bookman Old Style" w:eastAsia="Bookman Old Style" w:hAnsi="Bookman Old Style" w:cs="Bookman Old Style"/>
          <w:spacing w:val="-3"/>
          <w:sz w:val="24"/>
          <w:szCs w:val="24"/>
        </w:rPr>
        <w:t>k</w:t>
      </w:r>
      <w:r w:rsidR="00000000">
        <w:rPr>
          <w:rFonts w:ascii="Bookman Old Style" w:eastAsia="Bookman Old Style" w:hAnsi="Bookman Old Style" w:cs="Bookman Old Style"/>
          <w:spacing w:val="1"/>
          <w:sz w:val="24"/>
          <w:szCs w:val="24"/>
        </w:rPr>
        <w:t xml:space="preserve">an </w:t>
      </w:r>
      <w:r w:rsidR="00000000">
        <w:rPr>
          <w:rFonts w:ascii="Bookman Old Style" w:eastAsia="Bookman Old Style" w:hAnsi="Bookman Old Style" w:cs="Bookman Old Style"/>
          <w:spacing w:val="-2"/>
          <w:sz w:val="24"/>
          <w:szCs w:val="24"/>
        </w:rPr>
        <w:t>d</w:t>
      </w:r>
      <w:r w:rsidR="00000000">
        <w:rPr>
          <w:rFonts w:ascii="Bookman Old Style" w:eastAsia="Bookman Old Style" w:hAnsi="Bookman Old Style" w:cs="Bookman Old Style"/>
          <w:sz w:val="24"/>
          <w:szCs w:val="24"/>
        </w:rPr>
        <w:t>i</w:t>
      </w:r>
      <w:r w:rsidR="00000000">
        <w:rPr>
          <w:rFonts w:ascii="Bookman Old Style" w:eastAsia="Bookman Old Style" w:hAnsi="Bookman Old Style" w:cs="Bookman Old Style"/>
          <w:spacing w:val="-2"/>
          <w:sz w:val="24"/>
          <w:szCs w:val="24"/>
        </w:rPr>
        <w:t>r</w:t>
      </w:r>
      <w:r w:rsidR="00000000">
        <w:rPr>
          <w:rFonts w:ascii="Bookman Old Style" w:eastAsia="Bookman Old Style" w:hAnsi="Bookman Old Style" w:cs="Bookman Old Style"/>
          <w:sz w:val="24"/>
          <w:szCs w:val="24"/>
        </w:rPr>
        <w:t>i</w:t>
      </w:r>
      <w:r w:rsidR="00000000">
        <w:rPr>
          <w:rFonts w:ascii="Bookman Old Style" w:eastAsia="Bookman Old Style" w:hAnsi="Bookman Old Style" w:cs="Bookman Old Style"/>
          <w:spacing w:val="1"/>
          <w:sz w:val="24"/>
          <w:szCs w:val="24"/>
        </w:rPr>
        <w:t xml:space="preserve"> </w:t>
      </w:r>
      <w:r w:rsidR="00000000">
        <w:rPr>
          <w:rFonts w:ascii="Bookman Old Style" w:eastAsia="Bookman Old Style" w:hAnsi="Bookman Old Style" w:cs="Bookman Old Style"/>
          <w:spacing w:val="-1"/>
          <w:sz w:val="24"/>
          <w:szCs w:val="24"/>
        </w:rPr>
        <w:t>s</w:t>
      </w:r>
      <w:r w:rsidR="00000000">
        <w:rPr>
          <w:rFonts w:ascii="Bookman Old Style" w:eastAsia="Bookman Old Style" w:hAnsi="Bookman Old Style" w:cs="Bookman Old Style"/>
          <w:spacing w:val="-3"/>
          <w:sz w:val="24"/>
          <w:szCs w:val="24"/>
        </w:rPr>
        <w:t>e</w:t>
      </w:r>
      <w:r w:rsidR="00000000">
        <w:rPr>
          <w:rFonts w:ascii="Bookman Old Style" w:eastAsia="Bookman Old Style" w:hAnsi="Bookman Old Style" w:cs="Bookman Old Style"/>
          <w:spacing w:val="3"/>
          <w:sz w:val="24"/>
          <w:szCs w:val="24"/>
        </w:rPr>
        <w:t>t</w:t>
      </w:r>
      <w:r w:rsidR="00000000">
        <w:rPr>
          <w:rFonts w:ascii="Bookman Old Style" w:eastAsia="Bookman Old Style" w:hAnsi="Bookman Old Style" w:cs="Bookman Old Style"/>
          <w:spacing w:val="-3"/>
          <w:sz w:val="24"/>
          <w:szCs w:val="24"/>
        </w:rPr>
        <w:t>e</w:t>
      </w:r>
      <w:r w:rsidR="00000000">
        <w:rPr>
          <w:rFonts w:ascii="Bookman Old Style" w:eastAsia="Bookman Old Style" w:hAnsi="Bookman Old Style" w:cs="Bookman Old Style"/>
          <w:sz w:val="24"/>
          <w:szCs w:val="24"/>
        </w:rPr>
        <w:t>l</w:t>
      </w:r>
      <w:r w:rsidR="00000000">
        <w:rPr>
          <w:rFonts w:ascii="Bookman Old Style" w:eastAsia="Bookman Old Style" w:hAnsi="Bookman Old Style" w:cs="Bookman Old Style"/>
          <w:spacing w:val="3"/>
          <w:sz w:val="24"/>
          <w:szCs w:val="24"/>
        </w:rPr>
        <w:t>a</w:t>
      </w:r>
      <w:r w:rsidR="00000000">
        <w:rPr>
          <w:rFonts w:ascii="Bookman Old Style" w:eastAsia="Bookman Old Style" w:hAnsi="Bookman Old Style" w:cs="Bookman Old Style"/>
          <w:sz w:val="24"/>
          <w:szCs w:val="24"/>
        </w:rPr>
        <w:t>h</w:t>
      </w:r>
      <w:r w:rsidR="00000000">
        <w:rPr>
          <w:rFonts w:ascii="Bookman Old Style" w:eastAsia="Bookman Old Style" w:hAnsi="Bookman Old Style" w:cs="Bookman Old Style"/>
          <w:spacing w:val="1"/>
          <w:sz w:val="24"/>
          <w:szCs w:val="24"/>
        </w:rPr>
        <w:t xml:space="preserve"> </w:t>
      </w:r>
      <w:r w:rsidR="00000000">
        <w:rPr>
          <w:rFonts w:ascii="Bookman Old Style" w:eastAsia="Bookman Old Style" w:hAnsi="Bookman Old Style" w:cs="Bookman Old Style"/>
          <w:spacing w:val="-3"/>
          <w:sz w:val="24"/>
          <w:szCs w:val="24"/>
        </w:rPr>
        <w:t>d</w:t>
      </w:r>
      <w:r w:rsidR="00000000">
        <w:rPr>
          <w:rFonts w:ascii="Bookman Old Style" w:eastAsia="Bookman Old Style" w:hAnsi="Bookman Old Style" w:cs="Bookman Old Style"/>
          <w:sz w:val="24"/>
          <w:szCs w:val="24"/>
        </w:rPr>
        <w:t>i</w:t>
      </w:r>
      <w:r w:rsidR="00000000">
        <w:rPr>
          <w:rFonts w:ascii="Bookman Old Style" w:eastAsia="Bookman Old Style" w:hAnsi="Bookman Old Style" w:cs="Bookman Old Style"/>
          <w:spacing w:val="3"/>
          <w:sz w:val="24"/>
          <w:szCs w:val="24"/>
        </w:rPr>
        <w:t>t</w:t>
      </w:r>
      <w:r w:rsidR="00000000">
        <w:rPr>
          <w:rFonts w:ascii="Bookman Old Style" w:eastAsia="Bookman Old Style" w:hAnsi="Bookman Old Style" w:cs="Bookman Old Style"/>
          <w:spacing w:val="-3"/>
          <w:sz w:val="24"/>
          <w:szCs w:val="24"/>
        </w:rPr>
        <w:t>e</w:t>
      </w:r>
      <w:r w:rsidR="00000000">
        <w:rPr>
          <w:rFonts w:ascii="Bookman Old Style" w:eastAsia="Bookman Old Style" w:hAnsi="Bookman Old Style" w:cs="Bookman Old Style"/>
          <w:spacing w:val="3"/>
          <w:sz w:val="24"/>
          <w:szCs w:val="24"/>
        </w:rPr>
        <w:t>t</w:t>
      </w:r>
      <w:r w:rsidR="00000000">
        <w:rPr>
          <w:rFonts w:ascii="Bookman Old Style" w:eastAsia="Bookman Old Style" w:hAnsi="Bookman Old Style" w:cs="Bookman Old Style"/>
          <w:spacing w:val="7"/>
          <w:sz w:val="24"/>
          <w:szCs w:val="24"/>
        </w:rPr>
        <w:t>a</w:t>
      </w:r>
      <w:r w:rsidR="00000000">
        <w:rPr>
          <w:rFonts w:ascii="Bookman Old Style" w:eastAsia="Bookman Old Style" w:hAnsi="Bookman Old Style" w:cs="Bookman Old Style"/>
          <w:spacing w:val="-3"/>
          <w:sz w:val="24"/>
          <w:szCs w:val="24"/>
        </w:rPr>
        <w:t>pk</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z w:val="24"/>
          <w:szCs w:val="24"/>
        </w:rPr>
        <w:t>n</w:t>
      </w:r>
      <w:r w:rsidR="00000000">
        <w:rPr>
          <w:rFonts w:ascii="Bookman Old Style" w:eastAsia="Bookman Old Style" w:hAnsi="Bookman Old Style" w:cs="Bookman Old Style"/>
          <w:spacing w:val="3"/>
          <w:sz w:val="24"/>
          <w:szCs w:val="24"/>
        </w:rPr>
        <w:t xml:space="preserve"> </w:t>
      </w:r>
      <w:r w:rsidR="00000000">
        <w:rPr>
          <w:rFonts w:ascii="Bookman Old Style" w:eastAsia="Bookman Old Style" w:hAnsi="Bookman Old Style" w:cs="Bookman Old Style"/>
          <w:spacing w:val="-3"/>
          <w:sz w:val="24"/>
          <w:szCs w:val="24"/>
        </w:rPr>
        <w:t>s</w:t>
      </w:r>
      <w:r w:rsidR="00000000">
        <w:rPr>
          <w:rFonts w:ascii="Bookman Old Style" w:eastAsia="Bookman Old Style" w:hAnsi="Bookman Old Style" w:cs="Bookman Old Style"/>
          <w:spacing w:val="-1"/>
          <w:sz w:val="24"/>
          <w:szCs w:val="24"/>
        </w:rPr>
        <w:t>e</w:t>
      </w:r>
      <w:r w:rsidR="00000000">
        <w:rPr>
          <w:rFonts w:ascii="Bookman Old Style" w:eastAsia="Bookman Old Style" w:hAnsi="Bookman Old Style" w:cs="Bookman Old Style"/>
          <w:spacing w:val="-3"/>
          <w:sz w:val="24"/>
          <w:szCs w:val="24"/>
        </w:rPr>
        <w:t>b</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pacing w:val="-2"/>
          <w:sz w:val="24"/>
          <w:szCs w:val="24"/>
        </w:rPr>
        <w:t>g</w:t>
      </w:r>
      <w:r w:rsidR="00000000">
        <w:rPr>
          <w:rFonts w:ascii="Bookman Old Style" w:eastAsia="Bookman Old Style" w:hAnsi="Bookman Old Style" w:cs="Bookman Old Style"/>
          <w:sz w:val="24"/>
          <w:szCs w:val="24"/>
        </w:rPr>
        <w:t>ai C</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z w:val="24"/>
          <w:szCs w:val="24"/>
        </w:rPr>
        <w:t>l</w:t>
      </w:r>
      <w:r w:rsidR="00000000">
        <w:rPr>
          <w:rFonts w:ascii="Bookman Old Style" w:eastAsia="Bookman Old Style" w:hAnsi="Bookman Old Style" w:cs="Bookman Old Style"/>
          <w:spacing w:val="2"/>
          <w:sz w:val="24"/>
          <w:szCs w:val="24"/>
        </w:rPr>
        <w:t>o</w:t>
      </w:r>
      <w:r w:rsidR="00000000">
        <w:rPr>
          <w:rFonts w:ascii="Bookman Old Style" w:eastAsia="Bookman Old Style" w:hAnsi="Bookman Old Style" w:cs="Bookman Old Style"/>
          <w:sz w:val="24"/>
          <w:szCs w:val="24"/>
        </w:rPr>
        <w:t>n</w:t>
      </w:r>
      <w:r w:rsidR="00000000">
        <w:rPr>
          <w:rFonts w:ascii="Bookman Old Style" w:eastAsia="Bookman Old Style" w:hAnsi="Bookman Old Style" w:cs="Bookman Old Style"/>
          <w:spacing w:val="7"/>
          <w:sz w:val="24"/>
          <w:szCs w:val="24"/>
        </w:rPr>
        <w:t xml:space="preserve"> </w:t>
      </w:r>
      <w:r w:rsidR="00000000">
        <w:rPr>
          <w:rFonts w:ascii="Bookman Old Style" w:eastAsia="Bookman Old Style" w:hAnsi="Bookman Old Style" w:cs="Bookman Old Style"/>
          <w:spacing w:val="-3"/>
          <w:sz w:val="24"/>
          <w:szCs w:val="24"/>
        </w:rPr>
        <w:t>Pe</w:t>
      </w:r>
      <w:r w:rsidR="00000000">
        <w:rPr>
          <w:rFonts w:ascii="Bookman Old Style" w:eastAsia="Bookman Old Style" w:hAnsi="Bookman Old Style" w:cs="Bookman Old Style"/>
          <w:spacing w:val="-2"/>
          <w:sz w:val="24"/>
          <w:szCs w:val="24"/>
        </w:rPr>
        <w:t>r</w:t>
      </w:r>
      <w:r w:rsidR="00000000">
        <w:rPr>
          <w:rFonts w:ascii="Bookman Old Style" w:eastAsia="Bookman Old Style" w:hAnsi="Bookman Old Style" w:cs="Bookman Old Style"/>
          <w:spacing w:val="1"/>
          <w:sz w:val="24"/>
          <w:szCs w:val="24"/>
        </w:rPr>
        <w:t>a</w:t>
      </w:r>
      <w:r w:rsidR="00000000">
        <w:rPr>
          <w:rFonts w:ascii="Bookman Old Style" w:eastAsia="Bookman Old Style" w:hAnsi="Bookman Old Style" w:cs="Bookman Old Style"/>
          <w:spacing w:val="2"/>
          <w:sz w:val="24"/>
          <w:szCs w:val="24"/>
        </w:rPr>
        <w:t>n</w:t>
      </w:r>
      <w:r w:rsidR="00000000">
        <w:rPr>
          <w:rFonts w:ascii="Bookman Old Style" w:eastAsia="Bookman Old Style" w:hAnsi="Bookman Old Style" w:cs="Bookman Old Style"/>
          <w:spacing w:val="-2"/>
          <w:sz w:val="24"/>
          <w:szCs w:val="24"/>
        </w:rPr>
        <w:t>g</w:t>
      </w:r>
      <w:r w:rsidR="00000000">
        <w:rPr>
          <w:rFonts w:ascii="Bookman Old Style" w:eastAsia="Bookman Old Style" w:hAnsi="Bookman Old Style" w:cs="Bookman Old Style"/>
          <w:spacing w:val="-3"/>
          <w:sz w:val="24"/>
          <w:szCs w:val="24"/>
        </w:rPr>
        <w:t>k</w:t>
      </w:r>
      <w:r w:rsidR="00000000">
        <w:rPr>
          <w:rFonts w:ascii="Bookman Old Style" w:eastAsia="Bookman Old Style" w:hAnsi="Bookman Old Style" w:cs="Bookman Old Style"/>
          <w:sz w:val="24"/>
          <w:szCs w:val="24"/>
        </w:rPr>
        <w:t xml:space="preserve">at </w:t>
      </w:r>
      <w:r w:rsidR="00000000">
        <w:rPr>
          <w:rFonts w:ascii="Bookman Old Style" w:eastAsia="Bookman Old Style" w:hAnsi="Bookman Old Style" w:cs="Bookman Old Style"/>
          <w:spacing w:val="3"/>
          <w:sz w:val="24"/>
          <w:szCs w:val="24"/>
        </w:rPr>
        <w:t>D</w:t>
      </w:r>
      <w:r w:rsidR="00000000">
        <w:rPr>
          <w:rFonts w:ascii="Bookman Old Style" w:eastAsia="Bookman Old Style" w:hAnsi="Bookman Old Style" w:cs="Bookman Old Style"/>
          <w:spacing w:val="-3"/>
          <w:sz w:val="24"/>
          <w:szCs w:val="24"/>
        </w:rPr>
        <w:t>e</w:t>
      </w:r>
      <w:r w:rsidR="00000000">
        <w:rPr>
          <w:rFonts w:ascii="Bookman Old Style" w:eastAsia="Bookman Old Style" w:hAnsi="Bookman Old Style" w:cs="Bookman Old Style"/>
          <w:spacing w:val="3"/>
          <w:sz w:val="24"/>
          <w:szCs w:val="24"/>
        </w:rPr>
        <w:t>sa</w:t>
      </w:r>
      <w:r w:rsidR="00000000">
        <w:rPr>
          <w:rFonts w:ascii="Bookman Old Style" w:eastAsia="Bookman Old Style" w:hAnsi="Bookman Old Style" w:cs="Bookman Old Style"/>
          <w:sz w:val="24"/>
          <w:szCs w:val="24"/>
        </w:rPr>
        <w:t>.</w:t>
      </w:r>
    </w:p>
    <w:p w14:paraId="20545279" w14:textId="77777777" w:rsidR="00FB7771" w:rsidRDefault="00FB7771">
      <w:pPr>
        <w:spacing w:before="12" w:line="240" w:lineRule="exact"/>
        <w:rPr>
          <w:sz w:val="24"/>
          <w:szCs w:val="24"/>
        </w:rPr>
      </w:pPr>
    </w:p>
    <w:p w14:paraId="5DEC9CF5" w14:textId="77777777" w:rsidR="00FB7771" w:rsidRDefault="00000000" w:rsidP="00F77FF6">
      <w:pPr>
        <w:spacing w:line="360" w:lineRule="auto"/>
        <w:ind w:left="112" w:right="77" w:firstLine="65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l</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ataa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k</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2"/>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7"/>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ya</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1"/>
          <w:sz w:val="24"/>
          <w:szCs w:val="24"/>
        </w:rPr>
        <w:t>se</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11"/>
          <w:sz w:val="24"/>
          <w:szCs w:val="24"/>
        </w:rPr>
        <w:t xml:space="preserve"> </w:t>
      </w:r>
      <w:r>
        <w:rPr>
          <w:rFonts w:ascii="Bookman Old Style" w:eastAsia="Bookman Old Style" w:hAnsi="Bookman Old Style" w:cs="Bookman Old Style"/>
          <w:spacing w:val="-2"/>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9"/>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z w:val="24"/>
          <w:szCs w:val="24"/>
        </w:rPr>
        <w:t>uai</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4"/>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ya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be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ak</w:t>
      </w:r>
      <w:r>
        <w:rPr>
          <w:rFonts w:ascii="Bookman Old Style" w:eastAsia="Bookman Old Style" w:hAnsi="Bookman Old Style" w:cs="Bookman Old Style"/>
          <w:spacing w:val="1"/>
          <w:sz w:val="24"/>
          <w:szCs w:val="24"/>
        </w:rPr>
        <w:t>u.</w:t>
      </w:r>
    </w:p>
    <w:p w14:paraId="594E5B43" w14:textId="77777777" w:rsidR="00FB7771" w:rsidRDefault="00FB7771">
      <w:pPr>
        <w:spacing w:line="120" w:lineRule="exact"/>
        <w:rPr>
          <w:sz w:val="13"/>
          <w:szCs w:val="13"/>
        </w:rPr>
      </w:pPr>
    </w:p>
    <w:p w14:paraId="2E1007A3" w14:textId="77777777" w:rsidR="00FB7771" w:rsidRDefault="00FB7771">
      <w:pPr>
        <w:spacing w:line="200" w:lineRule="exact"/>
      </w:pPr>
    </w:p>
    <w:p w14:paraId="3801BA14" w14:textId="77777777" w:rsidR="00FB7771" w:rsidRDefault="00FB7771">
      <w:pPr>
        <w:spacing w:line="200" w:lineRule="exact"/>
      </w:pPr>
    </w:p>
    <w:p w14:paraId="354C5E25" w14:textId="77777777" w:rsidR="00FB7771" w:rsidRDefault="00FB7771">
      <w:pPr>
        <w:spacing w:line="200" w:lineRule="exact"/>
      </w:pPr>
    </w:p>
    <w:p w14:paraId="4DC472DA" w14:textId="77777777" w:rsidR="00FB7771" w:rsidRPr="00537795" w:rsidRDefault="00000000">
      <w:pPr>
        <w:ind w:left="4283" w:right="1169"/>
        <w:jc w:val="center"/>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2"/>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z w:val="24"/>
          <w:szCs w:val="24"/>
          <w:lang w:val="it-IT"/>
        </w:rPr>
        <w:t xml:space="preserve">, </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5"/>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pacing w:val="-3"/>
          <w:sz w:val="24"/>
          <w:szCs w:val="24"/>
          <w:lang w:val="it-IT"/>
        </w:rPr>
        <w:t>.</w:t>
      </w:r>
      <w:r w:rsidRPr="00537795">
        <w:rPr>
          <w:rFonts w:ascii="Bookman Old Style" w:eastAsia="Bookman Old Style" w:hAnsi="Bookman Old Style" w:cs="Bookman Old Style"/>
          <w:spacing w:val="-1"/>
          <w:sz w:val="24"/>
          <w:szCs w:val="24"/>
          <w:lang w:val="it-IT"/>
        </w:rPr>
        <w:t>..</w:t>
      </w:r>
      <w:r w:rsidRPr="00537795">
        <w:rPr>
          <w:rFonts w:ascii="Bookman Old Style" w:eastAsia="Bookman Old Style" w:hAnsi="Bookman Old Style" w:cs="Bookman Old Style"/>
          <w:sz w:val="24"/>
          <w:szCs w:val="24"/>
          <w:lang w:val="it-IT"/>
        </w:rPr>
        <w:t>.</w:t>
      </w:r>
    </w:p>
    <w:p w14:paraId="047704FE" w14:textId="77777777" w:rsidR="00FB7771" w:rsidRPr="00537795" w:rsidRDefault="00FB7771">
      <w:pPr>
        <w:spacing w:line="200" w:lineRule="exact"/>
        <w:rPr>
          <w:lang w:val="it-IT"/>
        </w:rPr>
      </w:pPr>
    </w:p>
    <w:p w14:paraId="6507380C" w14:textId="77777777" w:rsidR="00FB7771" w:rsidRPr="00537795" w:rsidRDefault="00FB7771">
      <w:pPr>
        <w:spacing w:before="10" w:line="240" w:lineRule="exact"/>
        <w:rPr>
          <w:sz w:val="24"/>
          <w:szCs w:val="24"/>
          <w:lang w:val="it-IT"/>
        </w:rPr>
      </w:pPr>
    </w:p>
    <w:p w14:paraId="60FE11E7" w14:textId="77777777" w:rsidR="00FB7771" w:rsidRPr="00537795" w:rsidRDefault="00000000">
      <w:pPr>
        <w:spacing w:line="260" w:lineRule="exact"/>
        <w:ind w:left="4951" w:right="1832"/>
        <w:jc w:val="center"/>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position w:val="-1"/>
          <w:sz w:val="24"/>
          <w:szCs w:val="24"/>
          <w:lang w:val="it-IT"/>
        </w:rPr>
        <w:t>Y</w:t>
      </w:r>
      <w:r w:rsidRPr="00537795">
        <w:rPr>
          <w:rFonts w:ascii="Bookman Old Style" w:eastAsia="Bookman Old Style" w:hAnsi="Bookman Old Style" w:cs="Bookman Old Style"/>
          <w:spacing w:val="1"/>
          <w:position w:val="-1"/>
          <w:sz w:val="24"/>
          <w:szCs w:val="24"/>
          <w:lang w:val="it-IT"/>
        </w:rPr>
        <w:t>a</w:t>
      </w:r>
      <w:r w:rsidRPr="00537795">
        <w:rPr>
          <w:rFonts w:ascii="Bookman Old Style" w:eastAsia="Bookman Old Style" w:hAnsi="Bookman Old Style" w:cs="Bookman Old Style"/>
          <w:spacing w:val="2"/>
          <w:position w:val="-1"/>
          <w:sz w:val="24"/>
          <w:szCs w:val="24"/>
          <w:lang w:val="it-IT"/>
        </w:rPr>
        <w:t>n</w:t>
      </w:r>
      <w:r w:rsidRPr="00537795">
        <w:rPr>
          <w:rFonts w:ascii="Bookman Old Style" w:eastAsia="Bookman Old Style" w:hAnsi="Bookman Old Style" w:cs="Bookman Old Style"/>
          <w:position w:val="-1"/>
          <w:sz w:val="24"/>
          <w:szCs w:val="24"/>
          <w:lang w:val="it-IT"/>
        </w:rPr>
        <w:t>g</w:t>
      </w:r>
      <w:r w:rsidRPr="00537795">
        <w:rPr>
          <w:rFonts w:ascii="Bookman Old Style" w:eastAsia="Bookman Old Style" w:hAnsi="Bookman Old Style" w:cs="Bookman Old Style"/>
          <w:spacing w:val="-2"/>
          <w:position w:val="-1"/>
          <w:sz w:val="24"/>
          <w:szCs w:val="24"/>
          <w:lang w:val="it-IT"/>
        </w:rPr>
        <w:t xml:space="preserve"> </w:t>
      </w:r>
      <w:r w:rsidRPr="00537795">
        <w:rPr>
          <w:rFonts w:ascii="Bookman Old Style" w:eastAsia="Bookman Old Style" w:hAnsi="Bookman Old Style" w:cs="Bookman Old Style"/>
          <w:spacing w:val="-1"/>
          <w:position w:val="-1"/>
          <w:sz w:val="24"/>
          <w:szCs w:val="24"/>
          <w:lang w:val="it-IT"/>
        </w:rPr>
        <w:t>m</w:t>
      </w:r>
      <w:r w:rsidRPr="00537795">
        <w:rPr>
          <w:rFonts w:ascii="Bookman Old Style" w:eastAsia="Bookman Old Style" w:hAnsi="Bookman Old Style" w:cs="Bookman Old Style"/>
          <w:spacing w:val="-3"/>
          <w:position w:val="-1"/>
          <w:sz w:val="24"/>
          <w:szCs w:val="24"/>
          <w:lang w:val="it-IT"/>
        </w:rPr>
        <w:t>e</w:t>
      </w:r>
      <w:r w:rsidRPr="00537795">
        <w:rPr>
          <w:rFonts w:ascii="Bookman Old Style" w:eastAsia="Bookman Old Style" w:hAnsi="Bookman Old Style" w:cs="Bookman Old Style"/>
          <w:spacing w:val="2"/>
          <w:position w:val="-1"/>
          <w:sz w:val="24"/>
          <w:szCs w:val="24"/>
          <w:lang w:val="it-IT"/>
        </w:rPr>
        <w:t>m</w:t>
      </w:r>
      <w:r w:rsidRPr="00537795">
        <w:rPr>
          <w:rFonts w:ascii="Bookman Old Style" w:eastAsia="Bookman Old Style" w:hAnsi="Bookman Old Style" w:cs="Bookman Old Style"/>
          <w:spacing w:val="-3"/>
          <w:position w:val="-1"/>
          <w:sz w:val="24"/>
          <w:szCs w:val="24"/>
          <w:lang w:val="it-IT"/>
        </w:rPr>
        <w:t>b</w:t>
      </w:r>
      <w:r w:rsidRPr="00537795">
        <w:rPr>
          <w:rFonts w:ascii="Bookman Old Style" w:eastAsia="Bookman Old Style" w:hAnsi="Bookman Old Style" w:cs="Bookman Old Style"/>
          <w:spacing w:val="1"/>
          <w:position w:val="-1"/>
          <w:sz w:val="24"/>
          <w:szCs w:val="24"/>
          <w:lang w:val="it-IT"/>
        </w:rPr>
        <w:t>ua</w:t>
      </w:r>
      <w:r w:rsidRPr="00537795">
        <w:rPr>
          <w:rFonts w:ascii="Bookman Old Style" w:eastAsia="Bookman Old Style" w:hAnsi="Bookman Old Style" w:cs="Bookman Old Style"/>
          <w:position w:val="-1"/>
          <w:sz w:val="24"/>
          <w:szCs w:val="24"/>
          <w:lang w:val="it-IT"/>
        </w:rPr>
        <w:t xml:space="preserve">t </w:t>
      </w:r>
      <w:r w:rsidRPr="00537795">
        <w:rPr>
          <w:rFonts w:ascii="Bookman Old Style" w:eastAsia="Bookman Old Style" w:hAnsi="Bookman Old Style" w:cs="Bookman Old Style"/>
          <w:spacing w:val="-1"/>
          <w:position w:val="-1"/>
          <w:sz w:val="24"/>
          <w:szCs w:val="24"/>
          <w:lang w:val="it-IT"/>
        </w:rPr>
        <w:t>p</w:t>
      </w:r>
      <w:r w:rsidRPr="00537795">
        <w:rPr>
          <w:rFonts w:ascii="Bookman Old Style" w:eastAsia="Bookman Old Style" w:hAnsi="Bookman Old Style" w:cs="Bookman Old Style"/>
          <w:spacing w:val="-3"/>
          <w:position w:val="-1"/>
          <w:sz w:val="24"/>
          <w:szCs w:val="24"/>
          <w:lang w:val="it-IT"/>
        </w:rPr>
        <w:t>e</w:t>
      </w:r>
      <w:r w:rsidRPr="00537795">
        <w:rPr>
          <w:rFonts w:ascii="Bookman Old Style" w:eastAsia="Bookman Old Style" w:hAnsi="Bookman Old Style" w:cs="Bookman Old Style"/>
          <w:spacing w:val="-2"/>
          <w:position w:val="-1"/>
          <w:sz w:val="24"/>
          <w:szCs w:val="24"/>
          <w:lang w:val="it-IT"/>
        </w:rPr>
        <w:t>r</w:t>
      </w:r>
      <w:r w:rsidRPr="00537795">
        <w:rPr>
          <w:rFonts w:ascii="Bookman Old Style" w:eastAsia="Bookman Old Style" w:hAnsi="Bookman Old Style" w:cs="Bookman Old Style"/>
          <w:spacing w:val="2"/>
          <w:position w:val="-1"/>
          <w:sz w:val="24"/>
          <w:szCs w:val="24"/>
          <w:lang w:val="it-IT"/>
        </w:rPr>
        <w:t>n</w:t>
      </w:r>
      <w:r w:rsidRPr="00537795">
        <w:rPr>
          <w:rFonts w:ascii="Bookman Old Style" w:eastAsia="Bookman Old Style" w:hAnsi="Bookman Old Style" w:cs="Bookman Old Style"/>
          <w:spacing w:val="-2"/>
          <w:position w:val="-1"/>
          <w:sz w:val="24"/>
          <w:szCs w:val="24"/>
          <w:lang w:val="it-IT"/>
        </w:rPr>
        <w:t>y</w:t>
      </w:r>
      <w:r w:rsidRPr="00537795">
        <w:rPr>
          <w:rFonts w:ascii="Bookman Old Style" w:eastAsia="Bookman Old Style" w:hAnsi="Bookman Old Style" w:cs="Bookman Old Style"/>
          <w:spacing w:val="1"/>
          <w:position w:val="-1"/>
          <w:sz w:val="24"/>
          <w:szCs w:val="24"/>
          <w:lang w:val="it-IT"/>
        </w:rPr>
        <w:t>a</w:t>
      </w:r>
      <w:r w:rsidRPr="00537795">
        <w:rPr>
          <w:rFonts w:ascii="Bookman Old Style" w:eastAsia="Bookman Old Style" w:hAnsi="Bookman Old Style" w:cs="Bookman Old Style"/>
          <w:spacing w:val="3"/>
          <w:position w:val="-1"/>
          <w:sz w:val="24"/>
          <w:szCs w:val="24"/>
          <w:lang w:val="it-IT"/>
        </w:rPr>
        <w:t>t</w:t>
      </w:r>
      <w:r w:rsidRPr="00537795">
        <w:rPr>
          <w:rFonts w:ascii="Bookman Old Style" w:eastAsia="Bookman Old Style" w:hAnsi="Bookman Old Style" w:cs="Bookman Old Style"/>
          <w:spacing w:val="-1"/>
          <w:position w:val="-1"/>
          <w:sz w:val="24"/>
          <w:szCs w:val="24"/>
          <w:lang w:val="it-IT"/>
        </w:rPr>
        <w:t>a</w:t>
      </w:r>
      <w:r w:rsidRPr="00537795">
        <w:rPr>
          <w:rFonts w:ascii="Bookman Old Style" w:eastAsia="Bookman Old Style" w:hAnsi="Bookman Old Style" w:cs="Bookman Old Style"/>
          <w:position w:val="-1"/>
          <w:sz w:val="24"/>
          <w:szCs w:val="24"/>
          <w:lang w:val="it-IT"/>
        </w:rPr>
        <w:t>an</w:t>
      </w:r>
    </w:p>
    <w:p w14:paraId="0E01BA31" w14:textId="77777777" w:rsidR="00FB7771" w:rsidRPr="00537795" w:rsidRDefault="00FB7771">
      <w:pPr>
        <w:spacing w:before="4" w:line="100" w:lineRule="exact"/>
        <w:rPr>
          <w:sz w:val="10"/>
          <w:szCs w:val="10"/>
          <w:lang w:val="it-IT"/>
        </w:rPr>
      </w:pPr>
    </w:p>
    <w:p w14:paraId="73509329" w14:textId="77777777" w:rsidR="00FB7771" w:rsidRPr="00537795" w:rsidRDefault="00FB7771">
      <w:pPr>
        <w:spacing w:line="200" w:lineRule="exact"/>
        <w:rPr>
          <w:lang w:val="it-IT"/>
        </w:rPr>
      </w:pPr>
    </w:p>
    <w:p w14:paraId="752A6FEC" w14:textId="77777777" w:rsidR="00FB7771" w:rsidRPr="00537795" w:rsidRDefault="00000000">
      <w:pPr>
        <w:spacing w:before="34"/>
        <w:ind w:left="4578" w:right="4772"/>
        <w:jc w:val="center"/>
        <w:rPr>
          <w:lang w:val="it-IT"/>
        </w:rPr>
      </w:pPr>
      <w:r w:rsidRPr="00537795">
        <w:rPr>
          <w:lang w:val="it-IT"/>
        </w:rPr>
        <w:t>M</w:t>
      </w:r>
      <w:r w:rsidRPr="00537795">
        <w:rPr>
          <w:spacing w:val="-1"/>
          <w:lang w:val="it-IT"/>
        </w:rPr>
        <w:t>a</w:t>
      </w:r>
      <w:r w:rsidRPr="00537795">
        <w:rPr>
          <w:lang w:val="it-IT"/>
        </w:rPr>
        <w:t>te</w:t>
      </w:r>
      <w:r w:rsidRPr="00537795">
        <w:rPr>
          <w:spacing w:val="-1"/>
          <w:lang w:val="it-IT"/>
        </w:rPr>
        <w:t>ra</w:t>
      </w:r>
      <w:r w:rsidRPr="00537795">
        <w:rPr>
          <w:lang w:val="it-IT"/>
        </w:rPr>
        <w:t>i</w:t>
      </w:r>
    </w:p>
    <w:p w14:paraId="78149D74" w14:textId="77777777" w:rsidR="00FB7771" w:rsidRPr="00537795" w:rsidRDefault="00000000">
      <w:pPr>
        <w:spacing w:line="220" w:lineRule="exact"/>
        <w:ind w:left="4578" w:right="4725"/>
        <w:jc w:val="center"/>
        <w:rPr>
          <w:lang w:val="it-IT"/>
        </w:rPr>
      </w:pPr>
      <w:r>
        <w:pict w14:anchorId="03CF4B46">
          <v:group id="_x0000_s2057" style="position:absolute;left:0;text-align:left;margin-left:283pt;margin-top:-15.5pt;width:48.85pt;height:33.3pt;z-index:-251657728;mso-position-horizontal-relative:page" coordorigin="5660,-310" coordsize="977,666">
            <v:shape id="_x0000_s2058" style="position:absolute;left:5660;top:-310;width:977;height:666" coordorigin="5660,-310" coordsize="977,666" path="m5660,356r977,l6637,-310r-977,l5660,356xe" filled="f">
              <v:path arrowok="t"/>
            </v:shape>
            <w10:wrap anchorx="page"/>
          </v:group>
        </w:pict>
      </w:r>
      <w:r w:rsidRPr="00537795">
        <w:rPr>
          <w:position w:val="-1"/>
          <w:lang w:val="it-IT"/>
        </w:rPr>
        <w:t>10.000,-</w:t>
      </w:r>
    </w:p>
    <w:p w14:paraId="49E95A8F" w14:textId="77777777" w:rsidR="00FB7771" w:rsidRPr="00537795" w:rsidRDefault="00FB7771">
      <w:pPr>
        <w:spacing w:before="8" w:line="280" w:lineRule="exact"/>
        <w:rPr>
          <w:sz w:val="28"/>
          <w:szCs w:val="28"/>
          <w:lang w:val="it-IT"/>
        </w:rPr>
      </w:pPr>
    </w:p>
    <w:p w14:paraId="1843FDB0" w14:textId="77777777" w:rsidR="00FB7771" w:rsidRPr="00537795" w:rsidRDefault="00000000">
      <w:pPr>
        <w:spacing w:before="26"/>
        <w:ind w:left="5127"/>
        <w:rPr>
          <w:rFonts w:ascii="Bookman Old Style" w:eastAsia="Bookman Old Style" w:hAnsi="Bookman Old Style" w:cs="Bookman Old Style"/>
          <w:sz w:val="24"/>
          <w:szCs w:val="24"/>
          <w:lang w:val="it-IT"/>
        </w:rPr>
        <w:sectPr w:rsidR="00FB7771" w:rsidRPr="00537795">
          <w:pgSz w:w="12260" w:h="18740"/>
          <w:pgMar w:top="1200" w:right="1020" w:bottom="280" w:left="1200" w:header="973" w:footer="0" w:gutter="0"/>
          <w:cols w:space="720"/>
        </w:sectPr>
      </w:pP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5"/>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2"/>
          <w:sz w:val="24"/>
          <w:szCs w:val="24"/>
          <w:u w:val="single" w:color="000000"/>
          <w:lang w:val="it-IT"/>
        </w:rPr>
        <w:t>.</w:t>
      </w:r>
      <w:r w:rsidRPr="00537795">
        <w:rPr>
          <w:rFonts w:ascii="Bookman Old Style" w:eastAsia="Bookman Old Style" w:hAnsi="Bookman Old Style" w:cs="Bookman Old Style"/>
          <w:spacing w:val="5"/>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5"/>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5"/>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pacing w:val="5"/>
          <w:sz w:val="24"/>
          <w:szCs w:val="24"/>
          <w:u w:val="single" w:color="000000"/>
          <w:lang w:val="it-IT"/>
        </w:rPr>
        <w:t>.</w:t>
      </w:r>
      <w:r w:rsidRPr="00537795">
        <w:rPr>
          <w:rFonts w:ascii="Bookman Old Style" w:eastAsia="Bookman Old Style" w:hAnsi="Bookman Old Style" w:cs="Bookman Old Style"/>
          <w:spacing w:val="-1"/>
          <w:sz w:val="24"/>
          <w:szCs w:val="24"/>
          <w:u w:val="single" w:color="000000"/>
          <w:lang w:val="it-IT"/>
        </w:rPr>
        <w:t>..</w:t>
      </w:r>
      <w:r w:rsidRPr="00537795">
        <w:rPr>
          <w:rFonts w:ascii="Bookman Old Style" w:eastAsia="Bookman Old Style" w:hAnsi="Bookman Old Style" w:cs="Bookman Old Style"/>
          <w:spacing w:val="-3"/>
          <w:sz w:val="24"/>
          <w:szCs w:val="24"/>
          <w:u w:val="single" w:color="000000"/>
          <w:lang w:val="it-IT"/>
        </w:rPr>
        <w:t>.</w:t>
      </w:r>
      <w:r w:rsidRPr="00537795">
        <w:rPr>
          <w:rFonts w:ascii="Bookman Old Style" w:eastAsia="Bookman Old Style" w:hAnsi="Bookman Old Style" w:cs="Bookman Old Style"/>
          <w:sz w:val="24"/>
          <w:szCs w:val="24"/>
          <w:u w:val="single" w:color="000000"/>
          <w:lang w:val="it-IT"/>
        </w:rPr>
        <w:t>.</w:t>
      </w:r>
    </w:p>
    <w:p w14:paraId="03680555" w14:textId="77777777" w:rsidR="00FB7771" w:rsidRPr="00537795" w:rsidRDefault="00FB7771">
      <w:pPr>
        <w:spacing w:before="2" w:line="180" w:lineRule="exact"/>
        <w:rPr>
          <w:sz w:val="18"/>
          <w:szCs w:val="18"/>
          <w:lang w:val="it-IT"/>
        </w:rPr>
      </w:pPr>
    </w:p>
    <w:p w14:paraId="48A150CA" w14:textId="77777777" w:rsidR="00FB7771" w:rsidRPr="00537795" w:rsidRDefault="00000000">
      <w:pPr>
        <w:spacing w:before="26" w:line="313" w:lineRule="auto"/>
        <w:ind w:left="2033" w:right="2044" w:firstLine="2"/>
        <w:jc w:val="center"/>
        <w:rPr>
          <w:rFonts w:ascii="Bookman Old Style" w:eastAsia="Bookman Old Style" w:hAnsi="Bookman Old Style" w:cs="Bookman Old Style"/>
          <w:sz w:val="24"/>
          <w:szCs w:val="24"/>
          <w:lang w:val="it-IT"/>
        </w:rPr>
      </w:pPr>
      <w:r>
        <w:pict w14:anchorId="42875C59">
          <v:group id="_x0000_s2054" style="position:absolute;left:0;text-align:left;margin-left:87.95pt;margin-top:39.05pt;width:425.8pt;height:4.6pt;z-index:-251656704;mso-position-horizontal-relative:page" coordorigin="1759,781" coordsize="8516,92">
            <v:shape id="_x0000_s2056" style="position:absolute;left:1787;top:791;width:8460;height:0" coordorigin="1787,791" coordsize="8460,0" path="m1787,791r8460,e" filled="f" strokeweight="1pt">
              <v:path arrowok="t"/>
            </v:shape>
            <v:shape id="_x0000_s2055" style="position:absolute;left:1787;top:845;width:8460;height:0" coordorigin="1787,845" coordsize="8460,0" path="m1787,845r8460,e" filled="f" strokeweight="2.8pt">
              <v:path arrowok="t"/>
            </v:shape>
            <w10:wrap anchorx="page"/>
          </v:group>
        </w:pict>
      </w:r>
      <w:r w:rsidRPr="00537795">
        <w:rPr>
          <w:rFonts w:ascii="Bookman Old Style" w:eastAsia="Bookman Old Style" w:hAnsi="Bookman Old Style" w:cs="Bookman Old Style"/>
          <w:spacing w:val="-2"/>
          <w:sz w:val="24"/>
          <w:szCs w:val="24"/>
          <w:lang w:val="it-IT"/>
        </w:rPr>
        <w:t>B</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1"/>
          <w:sz w:val="24"/>
          <w:szCs w:val="24"/>
          <w:lang w:val="it-IT"/>
        </w:rPr>
        <w:t>R</w:t>
      </w:r>
      <w:r w:rsidRPr="00537795">
        <w:rPr>
          <w:rFonts w:ascii="Bookman Old Style" w:eastAsia="Bookman Old Style" w:hAnsi="Bookman Old Style" w:cs="Bookman Old Style"/>
          <w:spacing w:val="4"/>
          <w:sz w:val="24"/>
          <w:szCs w:val="24"/>
          <w:lang w:val="it-IT"/>
        </w:rPr>
        <w:t>S</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2"/>
          <w:sz w:val="24"/>
          <w:szCs w:val="24"/>
          <w:lang w:val="it-IT"/>
        </w:rPr>
        <w:t>D</w:t>
      </w:r>
      <w:r w:rsidRPr="00537795">
        <w:rPr>
          <w:rFonts w:ascii="Bookman Old Style" w:eastAsia="Bookman Old Style" w:hAnsi="Bookman Old Style" w:cs="Bookman Old Style"/>
          <w:sz w:val="24"/>
          <w:szCs w:val="24"/>
          <w:lang w:val="it-IT"/>
        </w:rPr>
        <w:t>IA</w:t>
      </w:r>
      <w:r w:rsidRPr="00537795">
        <w:rPr>
          <w:rFonts w:ascii="Bookman Old Style" w:eastAsia="Bookman Old Style" w:hAnsi="Bookman Old Style" w:cs="Bookman Old Style"/>
          <w:spacing w:val="-2"/>
          <w:sz w:val="24"/>
          <w:szCs w:val="24"/>
          <w:lang w:val="it-IT"/>
        </w:rPr>
        <w:t xml:space="preserve"> B</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3"/>
          <w:sz w:val="24"/>
          <w:szCs w:val="24"/>
          <w:lang w:val="it-IT"/>
        </w:rPr>
        <w:t>R</w:t>
      </w:r>
      <w:r w:rsidRPr="00537795">
        <w:rPr>
          <w:rFonts w:ascii="Bookman Old Style" w:eastAsia="Bookman Old Style" w:hAnsi="Bookman Old Style" w:cs="Bookman Old Style"/>
          <w:spacing w:val="2"/>
          <w:sz w:val="24"/>
          <w:szCs w:val="24"/>
          <w:lang w:val="it-IT"/>
        </w:rPr>
        <w:t>D</w:t>
      </w:r>
      <w:r w:rsidRPr="00537795">
        <w:rPr>
          <w:rFonts w:ascii="Bookman Old Style" w:eastAsia="Bookman Old Style" w:hAnsi="Bookman Old Style" w:cs="Bookman Old Style"/>
          <w:sz w:val="24"/>
          <w:szCs w:val="24"/>
          <w:lang w:val="it-IT"/>
        </w:rPr>
        <w:t>O</w:t>
      </w:r>
      <w:r w:rsidRPr="00537795">
        <w:rPr>
          <w:rFonts w:ascii="Bookman Old Style" w:eastAsia="Bookman Old Style" w:hAnsi="Bookman Old Style" w:cs="Bookman Old Style"/>
          <w:spacing w:val="-3"/>
          <w:sz w:val="24"/>
          <w:szCs w:val="24"/>
          <w:lang w:val="it-IT"/>
        </w:rPr>
        <w:t>M</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L</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2"/>
          <w:sz w:val="24"/>
          <w:szCs w:val="24"/>
          <w:lang w:val="it-IT"/>
        </w:rPr>
        <w:t>D</w:t>
      </w:r>
      <w:r w:rsidRPr="00537795">
        <w:rPr>
          <w:rFonts w:ascii="Bookman Old Style" w:eastAsia="Bookman Old Style" w:hAnsi="Bookman Old Style" w:cs="Bookman Old Style"/>
          <w:spacing w:val="1"/>
          <w:sz w:val="24"/>
          <w:szCs w:val="24"/>
          <w:lang w:val="it-IT"/>
        </w:rPr>
        <w:t>E</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1"/>
          <w:sz w:val="24"/>
          <w:szCs w:val="24"/>
          <w:lang w:val="it-IT"/>
        </w:rPr>
        <w:t>T</w:t>
      </w:r>
      <w:r w:rsidRPr="00537795">
        <w:rPr>
          <w:rFonts w:ascii="Bookman Old Style" w:eastAsia="Bookman Old Style" w:hAnsi="Bookman Old Style" w:cs="Bookman Old Style"/>
          <w:spacing w:val="-3"/>
          <w:sz w:val="24"/>
          <w:szCs w:val="24"/>
          <w:lang w:val="it-IT"/>
        </w:rPr>
        <w:t>EM</w:t>
      </w:r>
      <w:r w:rsidRPr="00537795">
        <w:rPr>
          <w:rFonts w:ascii="Bookman Old Style" w:eastAsia="Bookman Old Style" w:hAnsi="Bookman Old Style" w:cs="Bookman Old Style"/>
          <w:spacing w:val="1"/>
          <w:sz w:val="24"/>
          <w:szCs w:val="24"/>
          <w:lang w:val="it-IT"/>
        </w:rPr>
        <w:t>PA</w:t>
      </w:r>
      <w:r w:rsidRPr="00537795">
        <w:rPr>
          <w:rFonts w:ascii="Bookman Old Style" w:eastAsia="Bookman Old Style" w:hAnsi="Bookman Old Style" w:cs="Bookman Old Style"/>
          <w:sz w:val="24"/>
          <w:szCs w:val="24"/>
          <w:lang w:val="it-IT"/>
        </w:rPr>
        <w:t xml:space="preserve">T </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2"/>
          <w:sz w:val="24"/>
          <w:szCs w:val="24"/>
          <w:lang w:val="it-IT"/>
        </w:rPr>
        <w:t>L</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M</w:t>
      </w:r>
      <w:r w:rsidRPr="00537795">
        <w:rPr>
          <w:rFonts w:ascii="Bookman Old Style" w:eastAsia="Bookman Old Style" w:hAnsi="Bookman Old Style" w:cs="Bookman Old Style"/>
          <w:sz w:val="24"/>
          <w:szCs w:val="24"/>
          <w:lang w:val="it-IT"/>
        </w:rPr>
        <w:t>A</w:t>
      </w:r>
      <w:r w:rsidRPr="00537795">
        <w:rPr>
          <w:rFonts w:ascii="Bookman Old Style" w:eastAsia="Bookman Old Style" w:hAnsi="Bookman Old Style" w:cs="Bookman Old Style"/>
          <w:spacing w:val="4"/>
          <w:sz w:val="24"/>
          <w:szCs w:val="24"/>
          <w:lang w:val="it-IT"/>
        </w:rPr>
        <w:t xml:space="preserve"> </w:t>
      </w:r>
      <w:r w:rsidRPr="00537795">
        <w:rPr>
          <w:rFonts w:ascii="Bookman Old Style" w:eastAsia="Bookman Old Style" w:hAnsi="Bookman Old Style" w:cs="Bookman Old Style"/>
          <w:spacing w:val="-1"/>
          <w:sz w:val="24"/>
          <w:szCs w:val="24"/>
          <w:lang w:val="it-IT"/>
        </w:rPr>
        <w:t>M</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J</w:t>
      </w:r>
      <w:r w:rsidRPr="00537795">
        <w:rPr>
          <w:rFonts w:ascii="Bookman Old Style" w:eastAsia="Bookman Old Style" w:hAnsi="Bookman Old Style" w:cs="Bookman Old Style"/>
          <w:sz w:val="24"/>
          <w:szCs w:val="24"/>
          <w:lang w:val="it-IT"/>
        </w:rPr>
        <w:t>A</w:t>
      </w:r>
      <w:r w:rsidRPr="00537795">
        <w:rPr>
          <w:rFonts w:ascii="Bookman Old Style" w:eastAsia="Bookman Old Style" w:hAnsi="Bookman Old Style" w:cs="Bookman Old Style"/>
          <w:spacing w:val="-2"/>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T</w:t>
      </w:r>
      <w:r w:rsidRPr="00537795">
        <w:rPr>
          <w:rFonts w:ascii="Bookman Old Style" w:eastAsia="Bookman Old Style" w:hAnsi="Bookman Old Style" w:cs="Bookman Old Style"/>
          <w:spacing w:val="3"/>
          <w:sz w:val="24"/>
          <w:szCs w:val="24"/>
          <w:lang w:val="it-IT"/>
        </w:rPr>
        <w:t xml:space="preserve"> </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pacing w:val="-1"/>
          <w:sz w:val="24"/>
          <w:szCs w:val="24"/>
          <w:lang w:val="it-IT"/>
        </w:rPr>
        <w:t>E</w:t>
      </w:r>
      <w:r w:rsidRPr="00537795">
        <w:rPr>
          <w:rFonts w:ascii="Bookman Old Style" w:eastAsia="Bookman Old Style" w:hAnsi="Bookman Old Style" w:cs="Bookman Old Style"/>
          <w:spacing w:val="-2"/>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4"/>
          <w:sz w:val="24"/>
          <w:szCs w:val="24"/>
          <w:lang w:val="it-IT"/>
        </w:rPr>
        <w:t xml:space="preserve"> </w:t>
      </w:r>
      <w:r w:rsidRPr="00537795">
        <w:rPr>
          <w:rFonts w:ascii="Bookman Old Style" w:eastAsia="Bookman Old Style" w:hAnsi="Bookman Old Style" w:cs="Bookman Old Style"/>
          <w:spacing w:val="1"/>
          <w:sz w:val="24"/>
          <w:szCs w:val="24"/>
          <w:lang w:val="it-IT"/>
        </w:rPr>
        <w:t>P</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1"/>
          <w:sz w:val="24"/>
          <w:szCs w:val="24"/>
          <w:lang w:val="it-IT"/>
        </w:rPr>
        <w:t>R</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KA</w:t>
      </w:r>
      <w:r w:rsidRPr="00537795">
        <w:rPr>
          <w:rFonts w:ascii="Bookman Old Style" w:eastAsia="Bookman Old Style" w:hAnsi="Bookman Old Style" w:cs="Bookman Old Style"/>
          <w:sz w:val="24"/>
          <w:szCs w:val="24"/>
          <w:lang w:val="it-IT"/>
        </w:rPr>
        <w:t>T</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2"/>
          <w:sz w:val="24"/>
          <w:szCs w:val="24"/>
          <w:lang w:val="it-IT"/>
        </w:rPr>
        <w:t>D</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3"/>
          <w:sz w:val="24"/>
          <w:szCs w:val="24"/>
          <w:lang w:val="it-IT"/>
        </w:rPr>
        <w:t>S</w:t>
      </w:r>
      <w:r w:rsidRPr="00537795">
        <w:rPr>
          <w:rFonts w:ascii="Bookman Old Style" w:eastAsia="Bookman Old Style" w:hAnsi="Bookman Old Style" w:cs="Bookman Old Style"/>
          <w:sz w:val="24"/>
          <w:szCs w:val="24"/>
          <w:lang w:val="it-IT"/>
        </w:rPr>
        <w:t>A</w:t>
      </w:r>
    </w:p>
    <w:p w14:paraId="6FA53716" w14:textId="77777777" w:rsidR="00FB7771" w:rsidRPr="00537795" w:rsidRDefault="00FB7771">
      <w:pPr>
        <w:spacing w:line="200" w:lineRule="exact"/>
        <w:rPr>
          <w:lang w:val="it-IT"/>
        </w:rPr>
      </w:pPr>
    </w:p>
    <w:p w14:paraId="303F41CD" w14:textId="77777777" w:rsidR="00FB7771" w:rsidRPr="00537795" w:rsidRDefault="00FB7771">
      <w:pPr>
        <w:spacing w:line="200" w:lineRule="exact"/>
        <w:rPr>
          <w:lang w:val="it-IT"/>
        </w:rPr>
      </w:pPr>
    </w:p>
    <w:p w14:paraId="05CC243A" w14:textId="77777777" w:rsidR="00FB7771" w:rsidRPr="00537795" w:rsidRDefault="00FB7771">
      <w:pPr>
        <w:spacing w:line="200" w:lineRule="exact"/>
        <w:rPr>
          <w:lang w:val="it-IT"/>
        </w:rPr>
      </w:pPr>
    </w:p>
    <w:p w14:paraId="039674E1" w14:textId="77777777" w:rsidR="00FB7771" w:rsidRPr="00537795" w:rsidRDefault="00FB7771">
      <w:pPr>
        <w:spacing w:line="200" w:lineRule="exact"/>
        <w:rPr>
          <w:lang w:val="it-IT"/>
        </w:rPr>
      </w:pPr>
    </w:p>
    <w:p w14:paraId="3E0E8ADE" w14:textId="77777777" w:rsidR="00FB7771" w:rsidRPr="00537795" w:rsidRDefault="00FB7771">
      <w:pPr>
        <w:spacing w:before="18" w:line="280" w:lineRule="exact"/>
        <w:rPr>
          <w:sz w:val="28"/>
          <w:szCs w:val="28"/>
          <w:lang w:val="it-IT"/>
        </w:rPr>
      </w:pPr>
    </w:p>
    <w:p w14:paraId="4EF24A27" w14:textId="77777777" w:rsidR="00FB7771" w:rsidRPr="00537795" w:rsidRDefault="00000000">
      <w:pPr>
        <w:ind w:left="1169"/>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g</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3"/>
          <w:sz w:val="24"/>
          <w:szCs w:val="24"/>
          <w:lang w:val="it-IT"/>
        </w:rPr>
        <w:t>be</w:t>
      </w:r>
      <w:r w:rsidRPr="00537795">
        <w:rPr>
          <w:rFonts w:ascii="Bookman Old Style" w:eastAsia="Bookman Old Style" w:hAnsi="Bookman Old Style" w:cs="Bookman Old Style"/>
          <w:spacing w:val="-2"/>
          <w:sz w:val="24"/>
          <w:szCs w:val="24"/>
          <w:lang w:val="it-IT"/>
        </w:rPr>
        <w:t>r</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h</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i :</w:t>
      </w:r>
    </w:p>
    <w:p w14:paraId="40139C66" w14:textId="77777777" w:rsidR="00FB7771" w:rsidRPr="00537795" w:rsidRDefault="00FB7771">
      <w:pPr>
        <w:spacing w:line="200" w:lineRule="exact"/>
        <w:rPr>
          <w:lang w:val="it-IT"/>
        </w:rPr>
      </w:pPr>
    </w:p>
    <w:p w14:paraId="4B63D3EA" w14:textId="77777777" w:rsidR="00FB7771" w:rsidRPr="00537795" w:rsidRDefault="00FB7771">
      <w:pPr>
        <w:spacing w:before="10" w:line="240" w:lineRule="exact"/>
        <w:rPr>
          <w:sz w:val="24"/>
          <w:szCs w:val="24"/>
          <w:lang w:val="it-IT"/>
        </w:rPr>
      </w:pPr>
    </w:p>
    <w:p w14:paraId="4FC59033" w14:textId="77777777" w:rsidR="00FB7771" w:rsidRDefault="00000000" w:rsidP="00306263">
      <w:pPr>
        <w:spacing w:line="360" w:lineRule="auto"/>
        <w:ind w:left="152" w:right="1470"/>
        <w:jc w:val="both"/>
        <w:rPr>
          <w:rFonts w:ascii="Bookman Old Style" w:eastAsia="Bookman Old Style" w:hAnsi="Bookman Old Style" w:cs="Bookman Old Style"/>
          <w:sz w:val="16"/>
          <w:szCs w:val="16"/>
        </w:rPr>
      </w:pPr>
      <w:r w:rsidRPr="00537795">
        <w:rPr>
          <w:rFonts w:ascii="Bookman Old Style" w:eastAsia="Bookman Old Style" w:hAnsi="Bookman Old Style" w:cs="Bookman Old Style"/>
          <w:sz w:val="24"/>
          <w:szCs w:val="24"/>
          <w:lang w:val="nl-NL"/>
        </w:rPr>
        <w:t>N</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a m</w:t>
      </w:r>
      <w:r w:rsidRPr="00537795">
        <w:rPr>
          <w:rFonts w:ascii="Bookman Old Style" w:eastAsia="Bookman Old Style" w:hAnsi="Bookman Old Style" w:cs="Bookman Old Style"/>
          <w:spacing w:val="-2"/>
          <w:sz w:val="24"/>
          <w:szCs w:val="24"/>
          <w:lang w:val="nl-NL"/>
        </w:rPr>
        <w:t xml:space="preserve"> </w:t>
      </w:r>
      <w:r w:rsidRPr="00537795">
        <w:rPr>
          <w:rFonts w:ascii="Bookman Old Style" w:eastAsia="Bookman Old Style" w:hAnsi="Bookman Old Style" w:cs="Bookman Old Style"/>
          <w:sz w:val="24"/>
          <w:szCs w:val="24"/>
          <w:lang w:val="nl-NL"/>
        </w:rPr>
        <w:t xml:space="preserve">a                  </w:t>
      </w:r>
      <w:r w:rsidRPr="00537795">
        <w:rPr>
          <w:rFonts w:ascii="Bookman Old Style" w:eastAsia="Bookman Old Style" w:hAnsi="Bookman Old Style" w:cs="Bookman Old Style"/>
          <w:spacing w:val="18"/>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pacing w:val="-6"/>
          <w:sz w:val="24"/>
          <w:szCs w:val="24"/>
          <w:lang w:val="nl-NL"/>
        </w:rPr>
        <w:t>T</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m</w:t>
      </w:r>
      <w:r w:rsidRPr="00537795">
        <w:rPr>
          <w:rFonts w:ascii="Bookman Old Style" w:eastAsia="Bookman Old Style" w:hAnsi="Bookman Old Style" w:cs="Bookman Old Style"/>
          <w:spacing w:val="-3"/>
          <w:sz w:val="24"/>
          <w:szCs w:val="24"/>
          <w:lang w:val="nl-NL"/>
        </w:rPr>
        <w:t>p</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3"/>
          <w:sz w:val="24"/>
          <w:szCs w:val="24"/>
          <w:lang w:val="nl-NL"/>
        </w:rPr>
        <w:t>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7"/>
          <w:sz w:val="24"/>
          <w:szCs w:val="24"/>
          <w:lang w:val="nl-NL"/>
        </w:rPr>
        <w:t>T</w:t>
      </w:r>
      <w:r w:rsidRPr="00537795">
        <w:rPr>
          <w:rFonts w:ascii="Bookman Old Style" w:eastAsia="Bookman Old Style" w:hAnsi="Bookman Old Style" w:cs="Bookman Old Style"/>
          <w:spacing w:val="-2"/>
          <w:sz w:val="24"/>
          <w:szCs w:val="24"/>
          <w:lang w:val="nl-NL"/>
        </w:rPr>
        <w:t>g</w:t>
      </w:r>
      <w:r w:rsidRPr="00537795">
        <w:rPr>
          <w:rFonts w:ascii="Bookman Old Style" w:eastAsia="Bookman Old Style" w:hAnsi="Bookman Old Style" w:cs="Bookman Old Style"/>
          <w:sz w:val="24"/>
          <w:szCs w:val="24"/>
          <w:lang w:val="nl-NL"/>
        </w:rPr>
        <w:t>l. L</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2"/>
          <w:sz w:val="24"/>
          <w:szCs w:val="24"/>
          <w:lang w:val="nl-NL"/>
        </w:rPr>
        <w:t>h</w:t>
      </w:r>
      <w:r w:rsidRPr="00537795">
        <w:rPr>
          <w:rFonts w:ascii="Bookman Old Style" w:eastAsia="Bookman Old Style" w:hAnsi="Bookman Old Style" w:cs="Bookman Old Style"/>
          <w:sz w:val="24"/>
          <w:szCs w:val="24"/>
          <w:lang w:val="nl-NL"/>
        </w:rPr>
        <w:t xml:space="preserve">ir  </w:t>
      </w:r>
      <w:r w:rsidRPr="00537795">
        <w:rPr>
          <w:rFonts w:ascii="Bookman Old Style" w:eastAsia="Bookman Old Style" w:hAnsi="Bookman Old Style" w:cs="Bookman Old Style"/>
          <w:spacing w:val="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1"/>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U m</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24"/>
          <w:szCs w:val="24"/>
          <w:lang w:val="nl-NL"/>
        </w:rPr>
        <w:t xml:space="preserve">u r                  </w:t>
      </w:r>
      <w:r w:rsidRPr="00537795">
        <w:rPr>
          <w:rFonts w:ascii="Bookman Old Style" w:eastAsia="Bookman Old Style" w:hAnsi="Bookman Old Style" w:cs="Bookman Old Style"/>
          <w:spacing w:val="16"/>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sidRPr="00537795">
        <w:rPr>
          <w:rFonts w:ascii="Bookman Old Style" w:eastAsia="Bookman Old Style" w:hAnsi="Bookman Old Style" w:cs="Bookman Old Style"/>
          <w:sz w:val="24"/>
          <w:szCs w:val="24"/>
          <w:lang w:val="nl-NL"/>
        </w:rPr>
        <w:t>J</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pacing w:val="2"/>
          <w:sz w:val="24"/>
          <w:szCs w:val="24"/>
          <w:lang w:val="nl-NL"/>
        </w:rPr>
        <w:t>n</w:t>
      </w:r>
      <w:r w:rsidRPr="00537795">
        <w:rPr>
          <w:rFonts w:ascii="Bookman Old Style" w:eastAsia="Bookman Old Style" w:hAnsi="Bookman Old Style" w:cs="Bookman Old Style"/>
          <w:sz w:val="24"/>
          <w:szCs w:val="24"/>
          <w:lang w:val="nl-NL"/>
        </w:rPr>
        <w:t xml:space="preserve">is </w:t>
      </w:r>
      <w:r w:rsidRPr="00537795">
        <w:rPr>
          <w:rFonts w:ascii="Bookman Old Style" w:eastAsia="Bookman Old Style" w:hAnsi="Bookman Old Style" w:cs="Bookman Old Style"/>
          <w:spacing w:val="-1"/>
          <w:sz w:val="24"/>
          <w:szCs w:val="24"/>
          <w:lang w:val="nl-NL"/>
        </w:rPr>
        <w:t>K</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3"/>
          <w:sz w:val="24"/>
          <w:szCs w:val="24"/>
          <w:lang w:val="nl-NL"/>
        </w:rPr>
        <w:t>a</w:t>
      </w:r>
      <w:r w:rsidRPr="00537795">
        <w:rPr>
          <w:rFonts w:ascii="Bookman Old Style" w:eastAsia="Bookman Old Style" w:hAnsi="Bookman Old Style" w:cs="Bookman Old Style"/>
          <w:spacing w:val="-2"/>
          <w:sz w:val="24"/>
          <w:szCs w:val="24"/>
          <w:lang w:val="nl-NL"/>
        </w:rPr>
        <w:t>m</w:t>
      </w:r>
      <w:r w:rsidRPr="00537795">
        <w:rPr>
          <w:rFonts w:ascii="Bookman Old Style" w:eastAsia="Bookman Old Style" w:hAnsi="Bookman Old Style" w:cs="Bookman Old Style"/>
          <w:sz w:val="24"/>
          <w:szCs w:val="24"/>
          <w:lang w:val="nl-NL"/>
        </w:rPr>
        <w:t xml:space="preserve">in        </w:t>
      </w:r>
      <w:r w:rsidRPr="00537795">
        <w:rPr>
          <w:rFonts w:ascii="Bookman Old Style" w:eastAsia="Bookman Old Style" w:hAnsi="Bookman Old Style" w:cs="Bookman Old Style"/>
          <w:spacing w:val="2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537795">
        <w:rPr>
          <w:rFonts w:ascii="Bookman Old Style" w:eastAsia="Bookman Old Style" w:hAnsi="Bookman Old Style" w:cs="Bookman Old Style"/>
          <w:sz w:val="16"/>
          <w:szCs w:val="16"/>
          <w:lang w:val="nl-NL"/>
        </w:rPr>
        <w:t>…………………………</w:t>
      </w:r>
      <w:r w:rsidRPr="00537795">
        <w:rPr>
          <w:rFonts w:ascii="Bookman Old Style" w:eastAsia="Bookman Old Style" w:hAnsi="Bookman Old Style" w:cs="Bookman Old Style"/>
          <w:spacing w:val="2"/>
          <w:sz w:val="16"/>
          <w:szCs w:val="16"/>
          <w:lang w:val="nl-NL"/>
        </w:rPr>
        <w:t>…</w:t>
      </w:r>
      <w:r w:rsidRPr="00537795">
        <w:rPr>
          <w:rFonts w:ascii="Bookman Old Style" w:eastAsia="Bookman Old Style" w:hAnsi="Bookman Old Style" w:cs="Bookman Old Style"/>
          <w:sz w:val="16"/>
          <w:szCs w:val="16"/>
          <w:lang w:val="nl-NL"/>
        </w:rPr>
        <w:t xml:space="preserve">…………………………………………………………………… </w:t>
      </w:r>
      <w:r>
        <w:rPr>
          <w:rFonts w:ascii="Bookman Old Style" w:eastAsia="Bookman Old Style" w:hAnsi="Bookman Old Style" w:cs="Bookman Old Style"/>
          <w:spacing w:val="-1"/>
          <w:sz w:val="24"/>
          <w:szCs w:val="24"/>
        </w:rPr>
        <w:t>Pek</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 xml:space="preserve">…………………………………………………………………… </w:t>
      </w:r>
      <w:r>
        <w:rPr>
          <w:rFonts w:ascii="Bookman Old Style" w:eastAsia="Bookman Old Style" w:hAnsi="Bookman Old Style" w:cs="Bookman Old Style"/>
          <w:spacing w:val="1"/>
          <w:sz w:val="24"/>
          <w:szCs w:val="24"/>
        </w:rPr>
        <w:t>Ala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18"/>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16"/>
          <w:szCs w:val="16"/>
        </w:rPr>
        <w:t>…………………………</w:t>
      </w:r>
      <w:r>
        <w:rPr>
          <w:rFonts w:ascii="Bookman Old Style" w:eastAsia="Bookman Old Style" w:hAnsi="Bookman Old Style" w:cs="Bookman Old Style"/>
          <w:spacing w:val="2"/>
          <w:sz w:val="16"/>
          <w:szCs w:val="16"/>
        </w:rPr>
        <w:t>…</w:t>
      </w:r>
      <w:r>
        <w:rPr>
          <w:rFonts w:ascii="Bookman Old Style" w:eastAsia="Bookman Old Style" w:hAnsi="Bookman Old Style" w:cs="Bookman Old Style"/>
          <w:sz w:val="16"/>
          <w:szCs w:val="16"/>
        </w:rPr>
        <w:t>……………………………………………………………………</w:t>
      </w:r>
    </w:p>
    <w:p w14:paraId="6939C659" w14:textId="77777777" w:rsidR="00FB7771" w:rsidRPr="00537795" w:rsidRDefault="00000000" w:rsidP="00306263">
      <w:pPr>
        <w:spacing w:before="12" w:line="360" w:lineRule="auto"/>
        <w:ind w:left="2683"/>
        <w:rPr>
          <w:rFonts w:ascii="Bookman Old Style" w:eastAsia="Bookman Old Style" w:hAnsi="Bookman Old Style" w:cs="Bookman Old Style"/>
          <w:sz w:val="16"/>
          <w:szCs w:val="16"/>
          <w:lang w:val="it-IT"/>
        </w:rPr>
      </w:pPr>
      <w:r w:rsidRPr="00537795">
        <w:rPr>
          <w:rFonts w:ascii="Bookman Old Style" w:eastAsia="Bookman Old Style" w:hAnsi="Bookman Old Style" w:cs="Bookman Old Style"/>
          <w:sz w:val="16"/>
          <w:szCs w:val="16"/>
          <w:lang w:val="it-IT"/>
        </w:rPr>
        <w:t>……………………………………………</w:t>
      </w:r>
      <w:r w:rsidRPr="00537795">
        <w:rPr>
          <w:rFonts w:ascii="Bookman Old Style" w:eastAsia="Bookman Old Style" w:hAnsi="Bookman Old Style" w:cs="Bookman Old Style"/>
          <w:spacing w:val="1"/>
          <w:sz w:val="16"/>
          <w:szCs w:val="16"/>
          <w:lang w:val="it-IT"/>
        </w:rPr>
        <w:t>…</w:t>
      </w:r>
      <w:r w:rsidRPr="00537795">
        <w:rPr>
          <w:rFonts w:ascii="Bookman Old Style" w:eastAsia="Bookman Old Style" w:hAnsi="Bookman Old Style" w:cs="Bookman Old Style"/>
          <w:sz w:val="16"/>
          <w:szCs w:val="16"/>
          <w:lang w:val="it-IT"/>
        </w:rPr>
        <w:t>…………………………………………………</w:t>
      </w:r>
    </w:p>
    <w:p w14:paraId="687B2BA8" w14:textId="77777777" w:rsidR="00FB7771" w:rsidRPr="00537795" w:rsidRDefault="00FB7771">
      <w:pPr>
        <w:spacing w:before="5" w:line="100" w:lineRule="exact"/>
        <w:rPr>
          <w:sz w:val="10"/>
          <w:szCs w:val="10"/>
          <w:lang w:val="it-IT"/>
        </w:rPr>
      </w:pPr>
    </w:p>
    <w:p w14:paraId="5846B860" w14:textId="77777777" w:rsidR="00FB7771" w:rsidRPr="00537795" w:rsidRDefault="00FB7771">
      <w:pPr>
        <w:spacing w:line="200" w:lineRule="exact"/>
        <w:rPr>
          <w:lang w:val="it-IT"/>
        </w:rPr>
      </w:pPr>
    </w:p>
    <w:p w14:paraId="2C1C2DBE" w14:textId="77777777" w:rsidR="00FB7771" w:rsidRPr="00537795" w:rsidRDefault="00FB7771">
      <w:pPr>
        <w:spacing w:line="200" w:lineRule="exact"/>
        <w:rPr>
          <w:lang w:val="it-IT"/>
        </w:rPr>
      </w:pPr>
    </w:p>
    <w:p w14:paraId="174E3EE7" w14:textId="77777777" w:rsidR="00FB7771" w:rsidRPr="00537795" w:rsidRDefault="00FB7771">
      <w:pPr>
        <w:spacing w:line="200" w:lineRule="exact"/>
        <w:rPr>
          <w:lang w:val="it-IT"/>
        </w:rPr>
      </w:pPr>
    </w:p>
    <w:p w14:paraId="2FCFD659" w14:textId="77777777" w:rsidR="00FB7771" w:rsidRPr="00537795" w:rsidRDefault="00000000" w:rsidP="00F77FF6">
      <w:pPr>
        <w:spacing w:line="360" w:lineRule="auto"/>
        <w:ind w:left="114" w:right="83"/>
        <w:jc w:val="both"/>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1"/>
          <w:sz w:val="24"/>
          <w:szCs w:val="24"/>
          <w:lang w:val="it-IT"/>
        </w:rPr>
        <w:t>m</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k</w:t>
      </w:r>
      <w:r w:rsidRPr="00537795">
        <w:rPr>
          <w:rFonts w:ascii="Bookman Old Style" w:eastAsia="Bookman Old Style" w:hAnsi="Bookman Old Style" w:cs="Bookman Old Style"/>
          <w:sz w:val="24"/>
          <w:szCs w:val="24"/>
          <w:lang w:val="it-IT"/>
        </w:rPr>
        <w:t>an</w:t>
      </w:r>
      <w:r w:rsidRPr="00537795">
        <w:rPr>
          <w:rFonts w:ascii="Bookman Old Style" w:eastAsia="Bookman Old Style" w:hAnsi="Bookman Old Style" w:cs="Bookman Old Style"/>
          <w:spacing w:val="68"/>
          <w:sz w:val="24"/>
          <w:szCs w:val="24"/>
          <w:lang w:val="it-IT"/>
        </w:rPr>
        <w:t xml:space="preserve"> </w:t>
      </w:r>
      <w:r w:rsidRPr="00537795">
        <w:rPr>
          <w:rFonts w:ascii="Bookman Old Style" w:eastAsia="Bookman Old Style" w:hAnsi="Bookman Old Style" w:cs="Bookman Old Style"/>
          <w:spacing w:val="-1"/>
          <w:sz w:val="24"/>
          <w:szCs w:val="24"/>
          <w:lang w:val="it-IT"/>
        </w:rPr>
        <w:t>d</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4"/>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z w:val="24"/>
          <w:szCs w:val="24"/>
          <w:lang w:val="it-IT"/>
        </w:rPr>
        <w:t>an</w:t>
      </w:r>
      <w:r w:rsidRPr="00537795">
        <w:rPr>
          <w:rFonts w:ascii="Bookman Old Style" w:eastAsia="Bookman Old Style" w:hAnsi="Bookman Old Style" w:cs="Bookman Old Style"/>
          <w:spacing w:val="70"/>
          <w:sz w:val="24"/>
          <w:szCs w:val="24"/>
          <w:lang w:val="it-IT"/>
        </w:rPr>
        <w:t xml:space="preserve"> </w:t>
      </w:r>
      <w:r w:rsidRPr="00537795">
        <w:rPr>
          <w:rFonts w:ascii="Bookman Old Style" w:eastAsia="Bookman Old Style" w:hAnsi="Bookman Old Style" w:cs="Bookman Old Style"/>
          <w:spacing w:val="-1"/>
          <w:sz w:val="24"/>
          <w:szCs w:val="24"/>
          <w:lang w:val="it-IT"/>
        </w:rPr>
        <w:t>se</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pacing w:val="1"/>
          <w:sz w:val="24"/>
          <w:szCs w:val="24"/>
          <w:lang w:val="it-IT"/>
        </w:rPr>
        <w:t>u</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gg</w:t>
      </w:r>
      <w:r w:rsidRPr="00537795">
        <w:rPr>
          <w:rFonts w:ascii="Bookman Old Style" w:eastAsia="Bookman Old Style" w:hAnsi="Bookman Old Style" w:cs="Bookman Old Style"/>
          <w:spacing w:val="1"/>
          <w:sz w:val="24"/>
          <w:szCs w:val="24"/>
          <w:lang w:val="it-IT"/>
        </w:rPr>
        <w:t>u</w:t>
      </w:r>
      <w:r w:rsidRPr="00537795">
        <w:rPr>
          <w:rFonts w:ascii="Bookman Old Style" w:eastAsia="Bookman Old Style" w:hAnsi="Bookman Old Style" w:cs="Bookman Old Style"/>
          <w:spacing w:val="2"/>
          <w:sz w:val="24"/>
          <w:szCs w:val="24"/>
          <w:lang w:val="it-IT"/>
        </w:rPr>
        <w:t>h</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z w:val="24"/>
          <w:szCs w:val="24"/>
          <w:lang w:val="it-IT"/>
        </w:rPr>
        <w:t>a,</w:t>
      </w:r>
      <w:r w:rsidRPr="00537795">
        <w:rPr>
          <w:rFonts w:ascii="Bookman Old Style" w:eastAsia="Bookman Old Style" w:hAnsi="Bookman Old Style" w:cs="Bookman Old Style"/>
          <w:spacing w:val="67"/>
          <w:sz w:val="24"/>
          <w:szCs w:val="24"/>
          <w:lang w:val="it-IT"/>
        </w:rPr>
        <w:t xml:space="preserve">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h</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z w:val="24"/>
          <w:szCs w:val="24"/>
          <w:lang w:val="it-IT"/>
        </w:rPr>
        <w:t>a</w:t>
      </w:r>
      <w:r w:rsidRPr="00537795">
        <w:rPr>
          <w:rFonts w:ascii="Bookman Old Style" w:eastAsia="Bookman Old Style" w:hAnsi="Bookman Old Style" w:cs="Bookman Old Style"/>
          <w:spacing w:val="69"/>
          <w:sz w:val="24"/>
          <w:szCs w:val="24"/>
          <w:lang w:val="it-IT"/>
        </w:rPr>
        <w:t xml:space="preserve"> </w:t>
      </w:r>
      <w:r w:rsidRPr="00537795">
        <w:rPr>
          <w:rFonts w:ascii="Bookman Old Style" w:eastAsia="Bookman Old Style" w:hAnsi="Bookman Old Style" w:cs="Bookman Old Style"/>
          <w:spacing w:val="-2"/>
          <w:sz w:val="24"/>
          <w:szCs w:val="24"/>
          <w:lang w:val="it-IT"/>
        </w:rPr>
        <w:t>s</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z w:val="24"/>
          <w:szCs w:val="24"/>
          <w:lang w:val="it-IT"/>
        </w:rPr>
        <w:t>a</w:t>
      </w:r>
      <w:r w:rsidRPr="00537795">
        <w:rPr>
          <w:rFonts w:ascii="Bookman Old Style" w:eastAsia="Bookman Old Style" w:hAnsi="Bookman Old Style" w:cs="Bookman Old Style"/>
          <w:spacing w:val="77"/>
          <w:sz w:val="24"/>
          <w:szCs w:val="24"/>
          <w:lang w:val="it-IT"/>
        </w:rPr>
        <w:t xml:space="preserve"> </w:t>
      </w:r>
      <w:r w:rsidRPr="00537795">
        <w:rPr>
          <w:rFonts w:ascii="Bookman Old Style" w:eastAsia="Bookman Old Style" w:hAnsi="Bookman Old Style" w:cs="Bookman Old Style"/>
          <w:spacing w:val="-3"/>
          <w:sz w:val="24"/>
          <w:szCs w:val="24"/>
          <w:lang w:val="it-IT"/>
        </w:rPr>
        <w:t>s</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gg</w:t>
      </w:r>
      <w:r w:rsidRPr="00537795">
        <w:rPr>
          <w:rFonts w:ascii="Bookman Old Style" w:eastAsia="Bookman Old Style" w:hAnsi="Bookman Old Style" w:cs="Bookman Old Style"/>
          <w:sz w:val="24"/>
          <w:szCs w:val="24"/>
          <w:lang w:val="it-IT"/>
        </w:rPr>
        <w:t>up</w:t>
      </w:r>
      <w:r w:rsidRPr="00537795">
        <w:rPr>
          <w:rFonts w:ascii="Bookman Old Style" w:eastAsia="Bookman Old Style" w:hAnsi="Bookman Old Style" w:cs="Bookman Old Style"/>
          <w:spacing w:val="67"/>
          <w:sz w:val="24"/>
          <w:szCs w:val="24"/>
          <w:lang w:val="it-IT"/>
        </w:rPr>
        <w:t xml:space="preserve">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3"/>
          <w:sz w:val="24"/>
          <w:szCs w:val="24"/>
          <w:lang w:val="it-IT"/>
        </w:rPr>
        <w:t>e</w:t>
      </w:r>
      <w:r w:rsidRPr="00537795">
        <w:rPr>
          <w:rFonts w:ascii="Bookman Old Style" w:eastAsia="Bookman Old Style" w:hAnsi="Bookman Old Style" w:cs="Bookman Old Style"/>
          <w:spacing w:val="1"/>
          <w:sz w:val="24"/>
          <w:szCs w:val="24"/>
          <w:lang w:val="it-IT"/>
        </w:rPr>
        <w:t>r</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pacing w:val="8"/>
          <w:sz w:val="24"/>
          <w:szCs w:val="24"/>
          <w:lang w:val="it-IT"/>
        </w:rPr>
        <w:t>o</w:t>
      </w:r>
      <w:r w:rsidRPr="00537795">
        <w:rPr>
          <w:rFonts w:ascii="Bookman Old Style" w:eastAsia="Bookman Old Style" w:hAnsi="Bookman Old Style" w:cs="Bookman Old Style"/>
          <w:spacing w:val="-1"/>
          <w:sz w:val="24"/>
          <w:szCs w:val="24"/>
          <w:lang w:val="it-IT"/>
        </w:rPr>
        <w:t>m</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3"/>
          <w:sz w:val="24"/>
          <w:szCs w:val="24"/>
          <w:lang w:val="it-IT"/>
        </w:rPr>
        <w:t>s</w:t>
      </w:r>
      <w:r w:rsidRPr="00537795">
        <w:rPr>
          <w:rFonts w:ascii="Bookman Old Style" w:eastAsia="Bookman Old Style" w:hAnsi="Bookman Old Style" w:cs="Bookman Old Style"/>
          <w:sz w:val="24"/>
          <w:szCs w:val="24"/>
          <w:lang w:val="it-IT"/>
        </w:rPr>
        <w:t>ili</w:t>
      </w:r>
      <w:r w:rsidRPr="00537795">
        <w:rPr>
          <w:rFonts w:ascii="Bookman Old Style" w:eastAsia="Bookman Old Style" w:hAnsi="Bookman Old Style" w:cs="Bookman Old Style"/>
          <w:spacing w:val="72"/>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68"/>
          <w:sz w:val="24"/>
          <w:szCs w:val="24"/>
          <w:lang w:val="it-IT"/>
        </w:rPr>
        <w:t xml:space="preserve"> </w:t>
      </w:r>
      <w:r w:rsidRPr="00537795">
        <w:rPr>
          <w:rFonts w:ascii="Bookman Old Style" w:eastAsia="Bookman Old Style" w:hAnsi="Bookman Old Style" w:cs="Bookman Old Style"/>
          <w:spacing w:val="4"/>
          <w:sz w:val="24"/>
          <w:szCs w:val="24"/>
          <w:lang w:val="it-IT"/>
        </w:rPr>
        <w:t>D</w:t>
      </w:r>
      <w:r w:rsidRPr="00537795">
        <w:rPr>
          <w:rFonts w:ascii="Bookman Old Style" w:eastAsia="Bookman Old Style" w:hAnsi="Bookman Old Style" w:cs="Bookman Old Style"/>
          <w:spacing w:val="5"/>
          <w:sz w:val="24"/>
          <w:szCs w:val="24"/>
          <w:lang w:val="it-IT"/>
        </w:rPr>
        <w:t>u</w:t>
      </w:r>
      <w:r w:rsidRPr="00537795">
        <w:rPr>
          <w:rFonts w:ascii="Bookman Old Style" w:eastAsia="Bookman Old Style" w:hAnsi="Bookman Old Style" w:cs="Bookman Old Style"/>
          <w:spacing w:val="3"/>
          <w:sz w:val="24"/>
          <w:szCs w:val="24"/>
          <w:lang w:val="it-IT"/>
        </w:rPr>
        <w:t>s</w:t>
      </w:r>
      <w:r w:rsidRPr="00537795">
        <w:rPr>
          <w:rFonts w:ascii="Bookman Old Style" w:eastAsia="Bookman Old Style" w:hAnsi="Bookman Old Style" w:cs="Bookman Old Style"/>
          <w:spacing w:val="5"/>
          <w:sz w:val="24"/>
          <w:szCs w:val="24"/>
          <w:lang w:val="it-IT"/>
        </w:rPr>
        <w:t>u</w:t>
      </w:r>
      <w:r w:rsidRPr="00537795">
        <w:rPr>
          <w:rFonts w:ascii="Bookman Old Style" w:eastAsia="Bookman Old Style" w:hAnsi="Bookman Old Style" w:cs="Bookman Old Style"/>
          <w:sz w:val="24"/>
          <w:szCs w:val="24"/>
          <w:lang w:val="it-IT"/>
        </w:rPr>
        <w:t>n</w:t>
      </w:r>
    </w:p>
    <w:p w14:paraId="3B95F5BC" w14:textId="5EF44A39" w:rsidR="00FB7771" w:rsidRPr="00537795" w:rsidRDefault="00000000" w:rsidP="00F77FF6">
      <w:pPr>
        <w:spacing w:line="360" w:lineRule="auto"/>
        <w:ind w:left="112" w:right="73"/>
        <w:jc w:val="both"/>
        <w:rPr>
          <w:rFonts w:ascii="Bookman Old Style" w:eastAsia="Bookman Old Style" w:hAnsi="Bookman Old Style" w:cs="Bookman Old Style"/>
          <w:sz w:val="24"/>
          <w:szCs w:val="24"/>
          <w:lang w:val="nl-NL"/>
        </w:rPr>
      </w:pP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2"/>
          <w:sz w:val="24"/>
          <w:szCs w:val="24"/>
          <w:lang w:val="nl-NL"/>
        </w:rPr>
        <w: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2"/>
          <w:sz w:val="24"/>
          <w:szCs w:val="24"/>
          <w:lang w:val="nl-NL"/>
        </w:rPr>
        <w: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2"/>
          <w:sz w:val="24"/>
          <w:szCs w:val="24"/>
          <w:lang w:val="nl-NL"/>
        </w:rPr>
        <w: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2"/>
          <w:sz w:val="24"/>
          <w:szCs w:val="24"/>
          <w:lang w:val="nl-NL"/>
        </w:rPr>
        <w:t>…</w:t>
      </w:r>
      <w:r w:rsidRPr="00537795">
        <w:rPr>
          <w:rFonts w:ascii="Bookman Old Style" w:eastAsia="Bookman Old Style" w:hAnsi="Bookman Old Style" w:cs="Bookman Old Style"/>
          <w:spacing w:val="4"/>
          <w:sz w:val="24"/>
          <w:szCs w:val="24"/>
          <w:lang w:val="nl-NL"/>
        </w:rPr>
        <w:t>…</w:t>
      </w:r>
      <w:r w:rsidRPr="00537795">
        <w:rPr>
          <w:rFonts w:ascii="Bookman Old Style" w:eastAsia="Bookman Old Style" w:hAnsi="Bookman Old Style" w:cs="Bookman Old Style"/>
          <w:spacing w:val="3"/>
          <w:sz w:val="24"/>
          <w:szCs w:val="24"/>
          <w:lang w:val="nl-NL"/>
        </w:rPr>
        <w:t>..</w:t>
      </w:r>
      <w:r w:rsidR="00537795" w:rsidRPr="00537795">
        <w:rPr>
          <w:rFonts w:ascii="Bookman Old Style" w:eastAsia="Bookman Old Style" w:hAnsi="Bookman Old Style" w:cs="Bookman Old Style"/>
          <w:spacing w:val="2"/>
          <w:sz w:val="24"/>
          <w:szCs w:val="24"/>
          <w:lang w:val="nl-NL"/>
        </w:rPr>
        <w:t xml:space="preserve"> </w:t>
      </w:r>
      <w:r w:rsidR="00537795" w:rsidRPr="00537795">
        <w:rPr>
          <w:rFonts w:ascii="Bookman Old Style" w:eastAsia="Bookman Old Style" w:hAnsi="Bookman Old Style" w:cs="Bookman Old Style"/>
          <w:spacing w:val="2"/>
          <w:sz w:val="24"/>
          <w:szCs w:val="24"/>
          <w:lang w:val="nl-NL"/>
        </w:rPr>
        <w:t>D</w:t>
      </w:r>
      <w:r w:rsidR="00537795" w:rsidRPr="00537795">
        <w:rPr>
          <w:rFonts w:ascii="Bookman Old Style" w:eastAsia="Bookman Old Style" w:hAnsi="Bookman Old Style" w:cs="Bookman Old Style"/>
          <w:spacing w:val="-1"/>
          <w:sz w:val="24"/>
          <w:szCs w:val="24"/>
          <w:lang w:val="nl-NL"/>
        </w:rPr>
        <w:t>e</w:t>
      </w:r>
      <w:r w:rsidR="00537795" w:rsidRPr="00537795">
        <w:rPr>
          <w:rFonts w:ascii="Bookman Old Style" w:eastAsia="Bookman Old Style" w:hAnsi="Bookman Old Style" w:cs="Bookman Old Style"/>
          <w:spacing w:val="-3"/>
          <w:sz w:val="24"/>
          <w:szCs w:val="24"/>
          <w:lang w:val="nl-NL"/>
        </w:rPr>
        <w:t>s</w:t>
      </w:r>
      <w:r w:rsidR="00537795" w:rsidRPr="00537795">
        <w:rPr>
          <w:rFonts w:ascii="Bookman Old Style" w:eastAsia="Bookman Old Style" w:hAnsi="Bookman Old Style" w:cs="Bookman Old Style"/>
          <w:sz w:val="24"/>
          <w:szCs w:val="24"/>
          <w:lang w:val="nl-NL"/>
        </w:rPr>
        <w:t>a</w:t>
      </w:r>
      <w:r w:rsidR="00537795">
        <w:rPr>
          <w:rFonts w:ascii="Bookman Old Style" w:eastAsia="Bookman Old Style" w:hAnsi="Bookman Old Style" w:cs="Bookman Old Style"/>
          <w:sz w:val="24"/>
          <w:szCs w:val="24"/>
          <w:lang w:val="nl-NL"/>
        </w:rPr>
        <w:t xml:space="preserve"> </w:t>
      </w:r>
      <w:r w:rsidR="00537795" w:rsidRPr="00537795">
        <w:rPr>
          <w:rFonts w:ascii="Bookman Old Style" w:eastAsia="Bookman Old Style" w:hAnsi="Bookman Old Style" w:cs="Bookman Old Style"/>
          <w:spacing w:val="-2"/>
          <w:sz w:val="24"/>
          <w:szCs w:val="24"/>
          <w:lang w:val="nl-NL"/>
        </w:rPr>
        <w:t>Kaligono</w:t>
      </w:r>
      <w:r w:rsidR="00537795" w:rsidRPr="00537795">
        <w:rPr>
          <w:rFonts w:ascii="Bookman Old Style" w:eastAsia="Bookman Old Style" w:hAnsi="Bookman Old Style" w:cs="Bookman Old Style"/>
          <w:sz w:val="24"/>
          <w:szCs w:val="24"/>
          <w:lang w:val="nl-NL"/>
        </w:rPr>
        <w:t xml:space="preserve">, </w:t>
      </w:r>
      <w:r w:rsidR="00537795" w:rsidRPr="00537795">
        <w:rPr>
          <w:rFonts w:ascii="Bookman Old Style" w:eastAsia="Bookman Old Style" w:hAnsi="Bookman Old Style" w:cs="Bookman Old Style"/>
          <w:spacing w:val="20"/>
          <w:sz w:val="24"/>
          <w:szCs w:val="24"/>
          <w:lang w:val="nl-NL"/>
        </w:rPr>
        <w:t xml:space="preserve"> </w:t>
      </w:r>
      <w:r w:rsidR="00537795" w:rsidRPr="00537795">
        <w:rPr>
          <w:rFonts w:ascii="Bookman Old Style" w:eastAsia="Bookman Old Style" w:hAnsi="Bookman Old Style" w:cs="Bookman Old Style"/>
          <w:spacing w:val="-1"/>
          <w:sz w:val="24"/>
          <w:szCs w:val="24"/>
          <w:lang w:val="nl-NL"/>
        </w:rPr>
        <w:t>Kec</w:t>
      </w:r>
      <w:r w:rsidR="00537795" w:rsidRPr="00537795">
        <w:rPr>
          <w:rFonts w:ascii="Bookman Old Style" w:eastAsia="Bookman Old Style" w:hAnsi="Bookman Old Style" w:cs="Bookman Old Style"/>
          <w:spacing w:val="7"/>
          <w:sz w:val="24"/>
          <w:szCs w:val="24"/>
          <w:lang w:val="nl-NL"/>
        </w:rPr>
        <w:t>a</w:t>
      </w:r>
      <w:r w:rsidR="00537795" w:rsidRPr="00537795">
        <w:rPr>
          <w:rFonts w:ascii="Bookman Old Style" w:eastAsia="Bookman Old Style" w:hAnsi="Bookman Old Style" w:cs="Bookman Old Style"/>
          <w:spacing w:val="-1"/>
          <w:sz w:val="24"/>
          <w:szCs w:val="24"/>
          <w:lang w:val="nl-NL"/>
        </w:rPr>
        <w:t>ma</w:t>
      </w:r>
      <w:r w:rsidR="00537795" w:rsidRPr="00537795">
        <w:rPr>
          <w:rFonts w:ascii="Bookman Old Style" w:eastAsia="Bookman Old Style" w:hAnsi="Bookman Old Style" w:cs="Bookman Old Style"/>
          <w:spacing w:val="1"/>
          <w:sz w:val="24"/>
          <w:szCs w:val="24"/>
          <w:lang w:val="nl-NL"/>
        </w:rPr>
        <w:t>t</w:t>
      </w:r>
      <w:r w:rsidR="00537795" w:rsidRPr="00537795">
        <w:rPr>
          <w:rFonts w:ascii="Bookman Old Style" w:eastAsia="Bookman Old Style" w:hAnsi="Bookman Old Style" w:cs="Bookman Old Style"/>
          <w:sz w:val="24"/>
          <w:szCs w:val="24"/>
          <w:lang w:val="nl-NL"/>
        </w:rPr>
        <w:t>an</w:t>
      </w:r>
      <w:r w:rsidR="00537795" w:rsidRPr="00537795">
        <w:rPr>
          <w:rFonts w:ascii="Bookman Old Style" w:eastAsia="Bookman Old Style" w:hAnsi="Bookman Old Style" w:cs="Bookman Old Style"/>
          <w:spacing w:val="-10"/>
          <w:sz w:val="24"/>
          <w:szCs w:val="24"/>
          <w:lang w:val="nl-NL"/>
        </w:rPr>
        <w:t xml:space="preserve"> </w:t>
      </w:r>
      <w:r w:rsidR="00537795" w:rsidRPr="00537795">
        <w:rPr>
          <w:rFonts w:ascii="Bookman Old Style" w:eastAsia="Bookman Old Style" w:hAnsi="Bookman Old Style" w:cs="Bookman Old Style"/>
          <w:spacing w:val="-3"/>
          <w:sz w:val="24"/>
          <w:szCs w:val="24"/>
          <w:lang w:val="nl-NL"/>
        </w:rPr>
        <w:t>Kaligesing</w:t>
      </w:r>
      <w:r w:rsidR="00537795" w:rsidRPr="00537795">
        <w:rPr>
          <w:rFonts w:ascii="Bookman Old Style" w:eastAsia="Bookman Old Style" w:hAnsi="Bookman Old Style" w:cs="Bookman Old Style"/>
          <w:sz w:val="24"/>
          <w:szCs w:val="24"/>
          <w:lang w:val="nl-NL"/>
        </w:rPr>
        <w:t>,</w:t>
      </w:r>
      <w:r w:rsidR="00537795" w:rsidRPr="00537795">
        <w:rPr>
          <w:rFonts w:ascii="Bookman Old Style" w:eastAsia="Bookman Old Style" w:hAnsi="Bookman Old Style" w:cs="Bookman Old Style"/>
          <w:spacing w:val="-11"/>
          <w:sz w:val="24"/>
          <w:szCs w:val="24"/>
          <w:lang w:val="nl-NL"/>
        </w:rPr>
        <w:t xml:space="preserve"> </w:t>
      </w:r>
      <w:r w:rsidR="00537795" w:rsidRPr="00537795">
        <w:rPr>
          <w:rFonts w:ascii="Bookman Old Style" w:eastAsia="Bookman Old Style" w:hAnsi="Bookman Old Style" w:cs="Bookman Old Style"/>
          <w:spacing w:val="-1"/>
          <w:sz w:val="24"/>
          <w:szCs w:val="24"/>
          <w:lang w:val="nl-NL"/>
        </w:rPr>
        <w:t>Ka</w:t>
      </w:r>
      <w:r w:rsidR="00537795" w:rsidRPr="00537795">
        <w:rPr>
          <w:rFonts w:ascii="Bookman Old Style" w:eastAsia="Bookman Old Style" w:hAnsi="Bookman Old Style" w:cs="Bookman Old Style"/>
          <w:spacing w:val="-3"/>
          <w:sz w:val="24"/>
          <w:szCs w:val="24"/>
          <w:lang w:val="nl-NL"/>
        </w:rPr>
        <w:t>b</w:t>
      </w:r>
      <w:r w:rsidR="00537795" w:rsidRPr="00537795">
        <w:rPr>
          <w:rFonts w:ascii="Bookman Old Style" w:eastAsia="Bookman Old Style" w:hAnsi="Bookman Old Style" w:cs="Bookman Old Style"/>
          <w:sz w:val="24"/>
          <w:szCs w:val="24"/>
          <w:lang w:val="nl-NL"/>
        </w:rPr>
        <w:t>u</w:t>
      </w:r>
      <w:r w:rsidR="00537795" w:rsidRPr="00537795">
        <w:rPr>
          <w:rFonts w:ascii="Bookman Old Style" w:eastAsia="Bookman Old Style" w:hAnsi="Bookman Old Style" w:cs="Bookman Old Style"/>
          <w:spacing w:val="-3"/>
          <w:sz w:val="24"/>
          <w:szCs w:val="24"/>
          <w:lang w:val="nl-NL"/>
        </w:rPr>
        <w:t>p</w:t>
      </w:r>
      <w:r w:rsidR="00537795" w:rsidRPr="00537795">
        <w:rPr>
          <w:rFonts w:ascii="Bookman Old Style" w:eastAsia="Bookman Old Style" w:hAnsi="Bookman Old Style" w:cs="Bookman Old Style"/>
          <w:spacing w:val="-1"/>
          <w:sz w:val="24"/>
          <w:szCs w:val="24"/>
          <w:lang w:val="nl-NL"/>
        </w:rPr>
        <w:t>a</w:t>
      </w:r>
      <w:r w:rsidR="00537795" w:rsidRPr="00537795">
        <w:rPr>
          <w:rFonts w:ascii="Bookman Old Style" w:eastAsia="Bookman Old Style" w:hAnsi="Bookman Old Style" w:cs="Bookman Old Style"/>
          <w:spacing w:val="1"/>
          <w:sz w:val="24"/>
          <w:szCs w:val="24"/>
          <w:lang w:val="nl-NL"/>
        </w:rPr>
        <w:t>t</w:t>
      </w:r>
      <w:r w:rsidR="00537795" w:rsidRPr="00537795">
        <w:rPr>
          <w:rFonts w:ascii="Bookman Old Style" w:eastAsia="Bookman Old Style" w:hAnsi="Bookman Old Style" w:cs="Bookman Old Style"/>
          <w:spacing w:val="-1"/>
          <w:sz w:val="24"/>
          <w:szCs w:val="24"/>
          <w:lang w:val="nl-NL"/>
        </w:rPr>
        <w:t>e</w:t>
      </w:r>
      <w:r w:rsidR="00537795" w:rsidRPr="00537795">
        <w:rPr>
          <w:rFonts w:ascii="Bookman Old Style" w:eastAsia="Bookman Old Style" w:hAnsi="Bookman Old Style" w:cs="Bookman Old Style"/>
          <w:sz w:val="24"/>
          <w:szCs w:val="24"/>
          <w:lang w:val="nl-NL"/>
        </w:rPr>
        <w:t>n</w:t>
      </w:r>
      <w:r w:rsidR="00537795" w:rsidRPr="00537795">
        <w:rPr>
          <w:rFonts w:ascii="Bookman Old Style" w:eastAsia="Bookman Old Style" w:hAnsi="Bookman Old Style" w:cs="Bookman Old Style"/>
          <w:spacing w:val="-13"/>
          <w:sz w:val="24"/>
          <w:szCs w:val="24"/>
          <w:lang w:val="nl-NL"/>
        </w:rPr>
        <w:t xml:space="preserve"> </w:t>
      </w:r>
      <w:r w:rsidR="00537795" w:rsidRPr="00537795">
        <w:rPr>
          <w:rFonts w:ascii="Bookman Old Style" w:eastAsia="Bookman Old Style" w:hAnsi="Bookman Old Style" w:cs="Bookman Old Style"/>
          <w:sz w:val="24"/>
          <w:szCs w:val="24"/>
          <w:lang w:val="nl-NL"/>
        </w:rPr>
        <w:t>Purworejo</w:t>
      </w:r>
      <w:r w:rsidR="00537795">
        <w:rPr>
          <w:rFonts w:ascii="Bookman Old Style" w:eastAsia="Bookman Old Style" w:hAnsi="Bookman Old Style" w:cs="Bookman Old Style"/>
          <w:sz w:val="24"/>
          <w:szCs w:val="24"/>
          <w:lang w:val="nl-NL"/>
        </w:rPr>
        <w:t>.</w:t>
      </w:r>
    </w:p>
    <w:p w14:paraId="03010425" w14:textId="77777777" w:rsidR="00FB7771" w:rsidRDefault="00000000" w:rsidP="00F77FF6">
      <w:pPr>
        <w:spacing w:line="360" w:lineRule="auto"/>
        <w:ind w:left="152" w:right="70" w:firstLine="1017"/>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ataa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3"/>
          <w:sz w:val="24"/>
          <w:szCs w:val="24"/>
        </w:rPr>
        <w:t>ap</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 xml:space="preserve">ila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an   i</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 xml:space="preserve">ak </w:t>
      </w:r>
      <w:r>
        <w:rPr>
          <w:rFonts w:ascii="Bookman Old Style" w:eastAsia="Bookman Old Style" w:hAnsi="Bookman Old Style" w:cs="Bookman Old Style"/>
          <w:spacing w:val="69"/>
          <w:sz w:val="24"/>
          <w:szCs w:val="24"/>
        </w:rPr>
        <w:t xml:space="preserve"> </w:t>
      </w:r>
      <w:r>
        <w:rPr>
          <w:rFonts w:ascii="Bookman Old Style" w:eastAsia="Bookman Old Style" w:hAnsi="Bookman Old Style" w:cs="Bookman Old Style"/>
          <w:spacing w:val="7"/>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y</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5"/>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2"/>
          <w:sz w:val="24"/>
          <w:szCs w:val="24"/>
        </w:rPr>
        <w:t>h</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7"/>
          <w:sz w:val="24"/>
          <w:szCs w:val="24"/>
        </w:rPr>
        <w:t xml:space="preserve"> </w:t>
      </w:r>
      <w:r>
        <w:rPr>
          <w:rFonts w:ascii="Bookman Old Style" w:eastAsia="Bookman Old Style" w:hAnsi="Bookman Old Style" w:cs="Bookman Old Style"/>
          <w:spacing w:val="-1"/>
          <w:sz w:val="24"/>
          <w:szCs w:val="24"/>
        </w:rPr>
        <w:t>se</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er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69"/>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3"/>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z w:val="24"/>
          <w:szCs w:val="24"/>
        </w:rPr>
        <w:t>up</w:t>
      </w:r>
      <w:r>
        <w:rPr>
          <w:rFonts w:ascii="Bookman Old Style" w:eastAsia="Bookman Old Style" w:hAnsi="Bookman Old Style" w:cs="Bookman Old Style"/>
          <w:spacing w:val="65"/>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7"/>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67"/>
          <w:sz w:val="24"/>
          <w:szCs w:val="24"/>
        </w:rPr>
        <w:t xml:space="preserve"> </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3"/>
          <w:sz w:val="24"/>
          <w:szCs w:val="24"/>
        </w:rPr>
        <w:t>s</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68"/>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7"/>
          <w:sz w:val="24"/>
          <w:szCs w:val="24"/>
        </w:rPr>
        <w:t xml:space="preserve"> </w:t>
      </w:r>
      <w:r>
        <w:rPr>
          <w:rFonts w:ascii="Bookman Old Style" w:eastAsia="Bookman Old Style" w:hAnsi="Bookman Old Style" w:cs="Bookman Old Style"/>
          <w:spacing w:val="-3"/>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8"/>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0"/>
          <w:sz w:val="24"/>
          <w:szCs w:val="24"/>
        </w:rPr>
        <w:t>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d</w:t>
      </w:r>
      <w:r>
        <w:rPr>
          <w:rFonts w:ascii="Bookman Old Style" w:eastAsia="Bookman Old Style" w:hAnsi="Bookman Old Style" w:cs="Bookman Old Style"/>
          <w:spacing w:val="1"/>
          <w:sz w:val="24"/>
          <w:szCs w:val="24"/>
        </w:rPr>
        <w:t>an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3"/>
          <w:sz w:val="24"/>
          <w:szCs w:val="24"/>
        </w:rPr>
        <w:t>k</w:t>
      </w:r>
      <w:r>
        <w:rPr>
          <w:rFonts w:ascii="Bookman Old Style" w:eastAsia="Bookman Old Style" w:hAnsi="Bookman Old Style" w:cs="Bookman Old Style"/>
          <w:spacing w:val="1"/>
          <w:sz w:val="24"/>
          <w:szCs w:val="24"/>
        </w:rPr>
        <w:t>u.</w:t>
      </w:r>
    </w:p>
    <w:p w14:paraId="5908A08F" w14:textId="77777777" w:rsidR="00FB7771" w:rsidRDefault="00FB7771">
      <w:pPr>
        <w:spacing w:before="3" w:line="100" w:lineRule="exact"/>
        <w:rPr>
          <w:sz w:val="10"/>
          <w:szCs w:val="10"/>
        </w:rPr>
      </w:pPr>
    </w:p>
    <w:p w14:paraId="3B0472BB" w14:textId="77777777" w:rsidR="00FB7771" w:rsidRDefault="00FB7771">
      <w:pPr>
        <w:spacing w:line="200" w:lineRule="exact"/>
      </w:pPr>
    </w:p>
    <w:p w14:paraId="1F2E52BD" w14:textId="77777777" w:rsidR="00FB7771" w:rsidRDefault="00FB7771">
      <w:pPr>
        <w:spacing w:line="200" w:lineRule="exact"/>
      </w:pPr>
    </w:p>
    <w:p w14:paraId="4F28D1A2" w14:textId="77777777" w:rsidR="00FB7771" w:rsidRDefault="00000000">
      <w:pPr>
        <w:ind w:left="4267" w:right="1109"/>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w:t>
      </w:r>
    </w:p>
    <w:p w14:paraId="6BFF1DCC" w14:textId="77777777" w:rsidR="00FB7771" w:rsidRDefault="00FB7771">
      <w:pPr>
        <w:spacing w:line="200" w:lineRule="exact"/>
      </w:pPr>
    </w:p>
    <w:p w14:paraId="3527152B" w14:textId="77777777" w:rsidR="00FB7771" w:rsidRDefault="00FB7771">
      <w:pPr>
        <w:spacing w:before="10" w:line="240" w:lineRule="exact"/>
        <w:rPr>
          <w:sz w:val="24"/>
          <w:szCs w:val="24"/>
        </w:rPr>
      </w:pPr>
    </w:p>
    <w:p w14:paraId="3763E86A" w14:textId="77777777" w:rsidR="00FB7771" w:rsidRDefault="00000000">
      <w:pPr>
        <w:spacing w:line="260" w:lineRule="exact"/>
        <w:ind w:left="5011" w:right="1852"/>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3"/>
          <w:position w:val="-1"/>
          <w:sz w:val="24"/>
          <w:szCs w:val="24"/>
        </w:rPr>
        <w:t>a</w:t>
      </w:r>
      <w:r>
        <w:rPr>
          <w:rFonts w:ascii="Bookman Old Style" w:eastAsia="Bookman Old Style" w:hAnsi="Bookman Old Style" w:cs="Bookman Old Style"/>
          <w:position w:val="-1"/>
          <w:sz w:val="24"/>
          <w:szCs w:val="24"/>
        </w:rPr>
        <w:t>ng</w:t>
      </w:r>
      <w:r>
        <w:rPr>
          <w:rFonts w:ascii="Bookman Old Style" w:eastAsia="Bookman Old Style" w:hAnsi="Bookman Old Style" w:cs="Bookman Old Style"/>
          <w:spacing w:val="-2"/>
          <w:position w:val="-1"/>
          <w:sz w:val="24"/>
          <w:szCs w:val="24"/>
        </w:rPr>
        <w:t xml:space="preserve"> </w:t>
      </w:r>
      <w:r>
        <w:rPr>
          <w:rFonts w:ascii="Bookman Old Style" w:eastAsia="Bookman Old Style" w:hAnsi="Bookman Old Style" w:cs="Bookman Old Style"/>
          <w:spacing w:val="-1"/>
          <w:position w:val="-1"/>
          <w:sz w:val="24"/>
          <w:szCs w:val="24"/>
        </w:rPr>
        <w:t>m</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3"/>
          <w:position w:val="-1"/>
          <w:sz w:val="24"/>
          <w:szCs w:val="24"/>
        </w:rPr>
        <w:t>b</w:t>
      </w:r>
      <w:r>
        <w:rPr>
          <w:rFonts w:ascii="Bookman Old Style" w:eastAsia="Bookman Old Style" w:hAnsi="Bookman Old Style" w:cs="Bookman Old Style"/>
          <w:spacing w:val="1"/>
          <w:position w:val="-1"/>
          <w:sz w:val="24"/>
          <w:szCs w:val="24"/>
        </w:rPr>
        <w:t>ua</w:t>
      </w:r>
      <w:r>
        <w:rPr>
          <w:rFonts w:ascii="Bookman Old Style" w:eastAsia="Bookman Old Style" w:hAnsi="Bookman Old Style" w:cs="Bookman Old Style"/>
          <w:position w:val="-1"/>
          <w:sz w:val="24"/>
          <w:szCs w:val="24"/>
        </w:rPr>
        <w:t xml:space="preserve">t </w:t>
      </w:r>
      <w:r>
        <w:rPr>
          <w:rFonts w:ascii="Bookman Old Style" w:eastAsia="Bookman Old Style" w:hAnsi="Bookman Old Style" w:cs="Bookman Old Style"/>
          <w:spacing w:val="-1"/>
          <w:position w:val="-1"/>
          <w:sz w:val="24"/>
          <w:szCs w:val="24"/>
        </w:rPr>
        <w:t>p</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r</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3"/>
          <w:position w:val="-1"/>
          <w:sz w:val="24"/>
          <w:szCs w:val="24"/>
        </w:rPr>
        <w:t>t</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an</w:t>
      </w:r>
    </w:p>
    <w:p w14:paraId="0ED80387" w14:textId="77777777" w:rsidR="00FB7771" w:rsidRDefault="00FB7771">
      <w:pPr>
        <w:spacing w:before="8" w:line="140" w:lineRule="exact"/>
        <w:rPr>
          <w:sz w:val="15"/>
          <w:szCs w:val="15"/>
        </w:rPr>
      </w:pPr>
    </w:p>
    <w:p w14:paraId="100BFD6E" w14:textId="77777777" w:rsidR="00FB7771" w:rsidRDefault="00FB7771">
      <w:pPr>
        <w:spacing w:line="200" w:lineRule="exact"/>
      </w:pPr>
    </w:p>
    <w:p w14:paraId="37061EF5" w14:textId="77777777" w:rsidR="00FB7771" w:rsidRDefault="00000000">
      <w:pPr>
        <w:spacing w:before="34"/>
        <w:ind w:left="4964" w:right="4466"/>
        <w:jc w:val="center"/>
      </w:pPr>
      <w:r>
        <w:t>M</w:t>
      </w:r>
      <w:r>
        <w:rPr>
          <w:spacing w:val="-1"/>
        </w:rPr>
        <w:t>a</w:t>
      </w:r>
      <w:r>
        <w:t>te</w:t>
      </w:r>
      <w:r>
        <w:rPr>
          <w:spacing w:val="-1"/>
        </w:rPr>
        <w:t>ra</w:t>
      </w:r>
      <w:r>
        <w:t>i</w:t>
      </w:r>
    </w:p>
    <w:p w14:paraId="00DE671D" w14:textId="77777777" w:rsidR="00FB7771" w:rsidRDefault="00000000">
      <w:pPr>
        <w:spacing w:line="220" w:lineRule="exact"/>
        <w:ind w:left="4964" w:right="4419"/>
        <w:jc w:val="center"/>
      </w:pPr>
      <w:r>
        <w:pict w14:anchorId="5DEEAAB5">
          <v:group id="_x0000_s2052" style="position:absolute;left:0;text-align:left;margin-left:300.4pt;margin-top:-15.45pt;width:48.85pt;height:33.3pt;z-index:-251655680;mso-position-horizontal-relative:page" coordorigin="6008,-309" coordsize="977,666">
            <v:shape id="_x0000_s2053" style="position:absolute;left:6008;top:-309;width:977;height:666" coordorigin="6008,-309" coordsize="977,666" path="m6008,357r977,l6985,-309r-977,l6008,357xe" filled="f">
              <v:path arrowok="t"/>
            </v:shape>
            <w10:wrap anchorx="page"/>
          </v:group>
        </w:pict>
      </w:r>
      <w:r>
        <w:rPr>
          <w:position w:val="-1"/>
        </w:rPr>
        <w:t>10.000,-</w:t>
      </w:r>
    </w:p>
    <w:p w14:paraId="6F26694C" w14:textId="77777777" w:rsidR="00FB7771" w:rsidRDefault="00FB7771">
      <w:pPr>
        <w:spacing w:before="15" w:line="220" w:lineRule="exact"/>
        <w:rPr>
          <w:sz w:val="22"/>
          <w:szCs w:val="22"/>
        </w:rPr>
      </w:pPr>
    </w:p>
    <w:p w14:paraId="2FA2776E" w14:textId="77777777" w:rsidR="00FB7771" w:rsidRDefault="00000000">
      <w:pPr>
        <w:spacing w:before="26"/>
        <w:ind w:left="5187"/>
        <w:rPr>
          <w:rFonts w:ascii="Bookman Old Style" w:eastAsia="Bookman Old Style" w:hAnsi="Bookman Old Style" w:cs="Bookman Old Style"/>
          <w:sz w:val="24"/>
          <w:szCs w:val="24"/>
        </w:rPr>
        <w:sectPr w:rsidR="00FB7771">
          <w:pgSz w:w="12260" w:h="18740"/>
          <w:pgMar w:top="1200" w:right="980" w:bottom="280" w:left="1160" w:header="973" w:footer="0" w:gutter="0"/>
          <w:cols w:space="720"/>
        </w:sectPr>
      </w:pP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2"/>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z w:val="24"/>
          <w:szCs w:val="24"/>
          <w:u w:val="single" w:color="000000"/>
        </w:rPr>
        <w:t>.</w:t>
      </w:r>
    </w:p>
    <w:p w14:paraId="19E2EAC4" w14:textId="2B0CDFDD" w:rsidR="00306263" w:rsidRPr="000D0100" w:rsidRDefault="004232CC" w:rsidP="00A63822">
      <w:pPr>
        <w:spacing w:line="360" w:lineRule="auto"/>
        <w:jc w:val="center"/>
        <w:rPr>
          <w:color w:val="000000"/>
          <w:sz w:val="24"/>
          <w:szCs w:val="24"/>
          <w:lang w:val="id-ID"/>
        </w:rPr>
      </w:pPr>
      <w:r>
        <w:rPr>
          <w:noProof/>
        </w:rPr>
        <w:lastRenderedPageBreak/>
        <mc:AlternateContent>
          <mc:Choice Requires="wpg">
            <w:drawing>
              <wp:anchor distT="0" distB="0" distL="114300" distR="114300" simplePos="0" relativeHeight="251663872" behindDoc="1" locked="0" layoutInCell="1" allowOverlap="1" wp14:anchorId="058239EC" wp14:editId="4B5AE2C5">
                <wp:simplePos x="0" y="0"/>
                <wp:positionH relativeFrom="page">
                  <wp:posOffset>1063625</wp:posOffset>
                </wp:positionH>
                <wp:positionV relativeFrom="paragraph">
                  <wp:posOffset>236855</wp:posOffset>
                </wp:positionV>
                <wp:extent cx="5407660" cy="58420"/>
                <wp:effectExtent l="2540" t="635" r="0" b="7620"/>
                <wp:wrapNone/>
                <wp:docPr id="203782216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58420"/>
                          <a:chOff x="1759" y="781"/>
                          <a:chExt cx="8516" cy="92"/>
                        </a:xfrm>
                      </wpg:grpSpPr>
                      <wps:wsp>
                        <wps:cNvPr id="2069438760" name="Freeform 25"/>
                        <wps:cNvSpPr>
                          <a:spLocks/>
                        </wps:cNvSpPr>
                        <wps:spPr bwMode="auto">
                          <a:xfrm>
                            <a:off x="1787" y="791"/>
                            <a:ext cx="8460" cy="0"/>
                          </a:xfrm>
                          <a:custGeom>
                            <a:avLst/>
                            <a:gdLst>
                              <a:gd name="T0" fmla="+- 0 1787 1787"/>
                              <a:gd name="T1" fmla="*/ T0 w 8460"/>
                              <a:gd name="T2" fmla="+- 0 10247 1787"/>
                              <a:gd name="T3" fmla="*/ T2 w 8460"/>
                            </a:gdLst>
                            <a:ahLst/>
                            <a:cxnLst>
                              <a:cxn ang="0">
                                <a:pos x="T1" y="0"/>
                              </a:cxn>
                              <a:cxn ang="0">
                                <a:pos x="T3" y="0"/>
                              </a:cxn>
                            </a:cxnLst>
                            <a:rect l="0" t="0" r="r" b="b"/>
                            <a:pathLst>
                              <a:path w="8460">
                                <a:moveTo>
                                  <a:pt x="0" y="0"/>
                                </a:moveTo>
                                <a:lnTo>
                                  <a:pt x="84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531571" name="Freeform 26"/>
                        <wps:cNvSpPr>
                          <a:spLocks/>
                        </wps:cNvSpPr>
                        <wps:spPr bwMode="auto">
                          <a:xfrm>
                            <a:off x="1787" y="845"/>
                            <a:ext cx="8460" cy="0"/>
                          </a:xfrm>
                          <a:custGeom>
                            <a:avLst/>
                            <a:gdLst>
                              <a:gd name="T0" fmla="+- 0 1787 1787"/>
                              <a:gd name="T1" fmla="*/ T0 w 8460"/>
                              <a:gd name="T2" fmla="+- 0 10247 1787"/>
                              <a:gd name="T3" fmla="*/ T2 w 8460"/>
                            </a:gdLst>
                            <a:ahLst/>
                            <a:cxnLst>
                              <a:cxn ang="0">
                                <a:pos x="T1" y="0"/>
                              </a:cxn>
                              <a:cxn ang="0">
                                <a:pos x="T3" y="0"/>
                              </a:cxn>
                            </a:cxnLst>
                            <a:rect l="0" t="0" r="r" b="b"/>
                            <a:pathLst>
                              <a:path w="8460">
                                <a:moveTo>
                                  <a:pt x="0" y="0"/>
                                </a:moveTo>
                                <a:lnTo>
                                  <a:pt x="8460" y="0"/>
                                </a:lnTo>
                              </a:path>
                            </a:pathLst>
                          </a:custGeom>
                          <a:noFill/>
                          <a:ln w="3556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E7CF55" id="Group 1" o:spid="_x0000_s1026" style="position:absolute;margin-left:83.75pt;margin-top:18.65pt;width:425.8pt;height:4.6pt;z-index:-251652608;mso-position-horizontal-relative:page" coordorigin="1759,781" coordsize="85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">
                <v:shape id="Freeform 25" o:spid="_x0000_s1027" style="position:absolute;left:1787;top:791;width:8460;height:0;visibility:visible;mso-wrap-style:square;v-text-anchor:top" coordsize="8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" path="m,l8460,e" filled="f" strokeweight="1pt">
                  <v:path arrowok="t" o:connecttype="custom" o:connectlocs="0,0;8460,0" o:connectangles="0,0"/>
                </v:shape>
                <v:shape id="Freeform 26" o:spid="_x0000_s1028" style="position:absolute;left:1787;top:845;width:8460;height:0;visibility:visible;mso-wrap-style:square;v-text-anchor:top" coordsize="8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" path="m,l8460,e" filled="f" strokeweight="2.8pt">
                  <v:path arrowok="t" o:connecttype="custom" o:connectlocs="0,0;8460,0" o:connectangles="0,0"/>
                </v:shape>
                <w10:wrap anchorx="page"/>
              </v:group>
            </w:pict>
          </mc:Fallback>
        </mc:AlternateContent>
      </w:r>
      <w:r w:rsidR="00306263" w:rsidRPr="00306263">
        <w:rPr>
          <w:rFonts w:eastAsia="SimSun"/>
          <w:color w:val="000000"/>
          <w:sz w:val="24"/>
          <w:szCs w:val="24"/>
          <w:lang w:val="id-ID"/>
        </w:rPr>
        <w:t xml:space="preserve"> </w:t>
      </w:r>
      <w:r w:rsidR="00306263" w:rsidRPr="000D0100">
        <w:rPr>
          <w:rFonts w:eastAsia="SimSun"/>
          <w:color w:val="000000"/>
          <w:sz w:val="24"/>
          <w:szCs w:val="24"/>
          <w:lang w:val="id-ID"/>
        </w:rPr>
        <w:t>MAMPU MENGOPERASIONALKAN KOMPUTER</w:t>
      </w:r>
    </w:p>
    <w:p w14:paraId="1A59AED4" w14:textId="77777777" w:rsidR="00306263" w:rsidRPr="00537795" w:rsidRDefault="00306263" w:rsidP="00306263">
      <w:pPr>
        <w:spacing w:line="200" w:lineRule="exact"/>
        <w:rPr>
          <w:lang w:val="it-IT"/>
        </w:rPr>
      </w:pPr>
    </w:p>
    <w:p w14:paraId="7D94C32B" w14:textId="0BA098A6" w:rsidR="00306263" w:rsidRPr="00537795" w:rsidRDefault="00306263" w:rsidP="00306263">
      <w:pPr>
        <w:spacing w:line="200" w:lineRule="exact"/>
        <w:rPr>
          <w:lang w:val="it-IT"/>
        </w:rPr>
      </w:pPr>
    </w:p>
    <w:p w14:paraId="3E50BDC7" w14:textId="77777777" w:rsidR="00306263" w:rsidRPr="00537795" w:rsidRDefault="00306263" w:rsidP="00306263">
      <w:pPr>
        <w:spacing w:line="200" w:lineRule="exact"/>
        <w:rPr>
          <w:lang w:val="it-IT"/>
        </w:rPr>
      </w:pPr>
    </w:p>
    <w:p w14:paraId="0C4221CA" w14:textId="77777777" w:rsidR="00306263" w:rsidRPr="00537795" w:rsidRDefault="00306263" w:rsidP="00306263">
      <w:pPr>
        <w:ind w:left="1169"/>
        <w:rPr>
          <w:rFonts w:ascii="Bookman Old Style" w:eastAsia="Bookman Old Style" w:hAnsi="Bookman Old Style" w:cs="Bookman Old Style"/>
          <w:sz w:val="24"/>
          <w:szCs w:val="24"/>
          <w:lang w:val="it-IT"/>
        </w:rPr>
      </w:pPr>
      <w:r w:rsidRPr="00537795">
        <w:rPr>
          <w:rFonts w:ascii="Bookman Old Style" w:eastAsia="Bookman Old Style" w:hAnsi="Bookman Old Style" w:cs="Bookman Old Style"/>
          <w:spacing w:val="-2"/>
          <w:sz w:val="24"/>
          <w:szCs w:val="24"/>
          <w:lang w:val="it-IT"/>
        </w:rPr>
        <w:t>Y</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g</w:t>
      </w:r>
      <w:r w:rsidRPr="00537795">
        <w:rPr>
          <w:rFonts w:ascii="Bookman Old Style" w:eastAsia="Bookman Old Style" w:hAnsi="Bookman Old Style" w:cs="Bookman Old Style"/>
          <w:spacing w:val="-2"/>
          <w:sz w:val="24"/>
          <w:szCs w:val="24"/>
          <w:lang w:val="it-IT"/>
        </w:rPr>
        <w:t xml:space="preserve"> </w:t>
      </w:r>
      <w:r w:rsidRPr="00537795">
        <w:rPr>
          <w:rFonts w:ascii="Bookman Old Style" w:eastAsia="Bookman Old Style" w:hAnsi="Bookman Old Style" w:cs="Bookman Old Style"/>
          <w:spacing w:val="-3"/>
          <w:sz w:val="24"/>
          <w:szCs w:val="24"/>
          <w:lang w:val="it-IT"/>
        </w:rPr>
        <w:t>be</w:t>
      </w:r>
      <w:r w:rsidRPr="00537795">
        <w:rPr>
          <w:rFonts w:ascii="Bookman Old Style" w:eastAsia="Bookman Old Style" w:hAnsi="Bookman Old Style" w:cs="Bookman Old Style"/>
          <w:spacing w:val="-2"/>
          <w:sz w:val="24"/>
          <w:szCs w:val="24"/>
          <w:lang w:val="it-IT"/>
        </w:rPr>
        <w:t>r</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a </w:t>
      </w:r>
      <w:r w:rsidRPr="00537795">
        <w:rPr>
          <w:rFonts w:ascii="Bookman Old Style" w:eastAsia="Bookman Old Style" w:hAnsi="Bookman Old Style" w:cs="Bookman Old Style"/>
          <w:spacing w:val="3"/>
          <w:sz w:val="24"/>
          <w:szCs w:val="24"/>
          <w:lang w:val="it-IT"/>
        </w:rPr>
        <w:t>t</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pacing w:val="-2"/>
          <w:sz w:val="24"/>
          <w:szCs w:val="24"/>
          <w:lang w:val="it-IT"/>
        </w:rPr>
        <w:t>g</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n</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pacing w:val="-3"/>
          <w:sz w:val="24"/>
          <w:szCs w:val="24"/>
          <w:lang w:val="it-IT"/>
        </w:rPr>
        <w:t>d</w:t>
      </w:r>
      <w:r w:rsidRPr="00537795">
        <w:rPr>
          <w:rFonts w:ascii="Bookman Old Style" w:eastAsia="Bookman Old Style" w:hAnsi="Bookman Old Style" w:cs="Bookman Old Style"/>
          <w:sz w:val="24"/>
          <w:szCs w:val="24"/>
          <w:lang w:val="it-IT"/>
        </w:rPr>
        <w:t xml:space="preserve">i </w:t>
      </w:r>
      <w:r w:rsidRPr="00537795">
        <w:rPr>
          <w:rFonts w:ascii="Bookman Old Style" w:eastAsia="Bookman Old Style" w:hAnsi="Bookman Old Style" w:cs="Bookman Old Style"/>
          <w:spacing w:val="-3"/>
          <w:sz w:val="24"/>
          <w:szCs w:val="24"/>
          <w:lang w:val="it-IT"/>
        </w:rPr>
        <w:t>b</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pacing w:val="3"/>
          <w:sz w:val="24"/>
          <w:szCs w:val="24"/>
          <w:lang w:val="it-IT"/>
        </w:rPr>
        <w:t>w</w:t>
      </w:r>
      <w:r w:rsidRPr="00537795">
        <w:rPr>
          <w:rFonts w:ascii="Bookman Old Style" w:eastAsia="Bookman Old Style" w:hAnsi="Bookman Old Style" w:cs="Bookman Old Style"/>
          <w:spacing w:val="1"/>
          <w:sz w:val="24"/>
          <w:szCs w:val="24"/>
          <w:lang w:val="it-IT"/>
        </w:rPr>
        <w:t>a</w:t>
      </w:r>
      <w:r w:rsidRPr="00537795">
        <w:rPr>
          <w:rFonts w:ascii="Bookman Old Style" w:eastAsia="Bookman Old Style" w:hAnsi="Bookman Old Style" w:cs="Bookman Old Style"/>
          <w:sz w:val="24"/>
          <w:szCs w:val="24"/>
          <w:lang w:val="it-IT"/>
        </w:rPr>
        <w:t>h</w:t>
      </w:r>
      <w:r w:rsidRPr="00537795">
        <w:rPr>
          <w:rFonts w:ascii="Bookman Old Style" w:eastAsia="Bookman Old Style" w:hAnsi="Bookman Old Style" w:cs="Bookman Old Style"/>
          <w:spacing w:val="1"/>
          <w:sz w:val="24"/>
          <w:szCs w:val="24"/>
          <w:lang w:val="it-IT"/>
        </w:rPr>
        <w:t xml:space="preserve"> </w:t>
      </w:r>
      <w:r w:rsidRPr="00537795">
        <w:rPr>
          <w:rFonts w:ascii="Bookman Old Style" w:eastAsia="Bookman Old Style" w:hAnsi="Bookman Old Style" w:cs="Bookman Old Style"/>
          <w:sz w:val="24"/>
          <w:szCs w:val="24"/>
          <w:lang w:val="it-IT"/>
        </w:rPr>
        <w:t>i</w:t>
      </w:r>
      <w:r w:rsidRPr="00537795">
        <w:rPr>
          <w:rFonts w:ascii="Bookman Old Style" w:eastAsia="Bookman Old Style" w:hAnsi="Bookman Old Style" w:cs="Bookman Old Style"/>
          <w:spacing w:val="-2"/>
          <w:sz w:val="24"/>
          <w:szCs w:val="24"/>
          <w:lang w:val="it-IT"/>
        </w:rPr>
        <w:t>n</w:t>
      </w:r>
      <w:r w:rsidRPr="00537795">
        <w:rPr>
          <w:rFonts w:ascii="Bookman Old Style" w:eastAsia="Bookman Old Style" w:hAnsi="Bookman Old Style" w:cs="Bookman Old Style"/>
          <w:sz w:val="24"/>
          <w:szCs w:val="24"/>
          <w:lang w:val="it-IT"/>
        </w:rPr>
        <w:t>i :</w:t>
      </w:r>
    </w:p>
    <w:p w14:paraId="60170B70" w14:textId="77777777" w:rsidR="00306263" w:rsidRPr="00537795" w:rsidRDefault="00306263" w:rsidP="00306263">
      <w:pPr>
        <w:spacing w:line="200" w:lineRule="exact"/>
        <w:rPr>
          <w:lang w:val="it-IT"/>
        </w:rPr>
      </w:pPr>
    </w:p>
    <w:p w14:paraId="6F1EA558" w14:textId="77777777" w:rsidR="00306263" w:rsidRPr="00537795" w:rsidRDefault="00306263" w:rsidP="00306263">
      <w:pPr>
        <w:spacing w:before="10" w:line="240" w:lineRule="exact"/>
        <w:rPr>
          <w:sz w:val="24"/>
          <w:szCs w:val="24"/>
          <w:lang w:val="it-IT"/>
        </w:rPr>
      </w:pPr>
    </w:p>
    <w:p w14:paraId="73F49DAC" w14:textId="77777777" w:rsid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306263">
        <w:rPr>
          <w:rFonts w:ascii="Bookman Old Style" w:eastAsia="Bookman Old Style" w:hAnsi="Bookman Old Style" w:cs="Bookman Old Style"/>
          <w:sz w:val="24"/>
          <w:szCs w:val="24"/>
          <w:lang w:val="nl-NL"/>
        </w:rPr>
        <w:t>N</w:t>
      </w:r>
      <w:r w:rsidRPr="00306263">
        <w:rPr>
          <w:rFonts w:ascii="Bookman Old Style" w:eastAsia="Bookman Old Style" w:hAnsi="Bookman Old Style" w:cs="Bookman Old Style"/>
          <w:spacing w:val="-2"/>
          <w:sz w:val="24"/>
          <w:szCs w:val="24"/>
          <w:lang w:val="nl-NL"/>
        </w:rPr>
        <w:t xml:space="preserve"> </w:t>
      </w:r>
      <w:r w:rsidRPr="00306263">
        <w:rPr>
          <w:rFonts w:ascii="Bookman Old Style" w:eastAsia="Bookman Old Style" w:hAnsi="Bookman Old Style" w:cs="Bookman Old Style"/>
          <w:sz w:val="24"/>
          <w:szCs w:val="24"/>
          <w:lang w:val="nl-NL"/>
        </w:rPr>
        <w:t>a m</w:t>
      </w:r>
      <w:r w:rsidRPr="00306263">
        <w:rPr>
          <w:rFonts w:ascii="Bookman Old Style" w:eastAsia="Bookman Old Style" w:hAnsi="Bookman Old Style" w:cs="Bookman Old Style"/>
          <w:spacing w:val="-2"/>
          <w:sz w:val="24"/>
          <w:szCs w:val="24"/>
          <w:lang w:val="nl-NL"/>
        </w:rPr>
        <w:t xml:space="preserve"> </w:t>
      </w:r>
      <w:r w:rsidRPr="00306263">
        <w:rPr>
          <w:rFonts w:ascii="Bookman Old Style" w:eastAsia="Bookman Old Style" w:hAnsi="Bookman Old Style" w:cs="Bookman Old Style"/>
          <w:sz w:val="24"/>
          <w:szCs w:val="24"/>
          <w:lang w:val="nl-NL"/>
        </w:rPr>
        <w:t xml:space="preserve">a                  </w:t>
      </w:r>
      <w:r w:rsidRPr="00306263">
        <w:rPr>
          <w:rFonts w:ascii="Bookman Old Style" w:eastAsia="Bookman Old Style" w:hAnsi="Bookman Old Style" w:cs="Bookman Old Style"/>
          <w:spacing w:val="18"/>
          <w:sz w:val="24"/>
          <w:szCs w:val="24"/>
          <w:lang w:val="nl-NL"/>
        </w:rPr>
        <w:t xml:space="preserve"> </w:t>
      </w:r>
      <w:r w:rsidRPr="00306263">
        <w:rPr>
          <w:rFonts w:ascii="Bookman Old Style" w:eastAsia="Bookman Old Style" w:hAnsi="Bookman Old Style" w:cs="Bookman Old Style"/>
          <w:sz w:val="24"/>
          <w:szCs w:val="24"/>
          <w:lang w:val="nl-NL"/>
        </w:rPr>
        <w:t>:</w:t>
      </w:r>
      <w:r w:rsidRPr="00306263">
        <w:rPr>
          <w:rFonts w:ascii="Bookman Old Style" w:eastAsia="Bookman Old Style" w:hAnsi="Bookman Old Style" w:cs="Bookman Old Style"/>
          <w:spacing w:val="-1"/>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34E1C4C4" w14:textId="3C861544" w:rsid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306263">
        <w:rPr>
          <w:rFonts w:ascii="Bookman Old Style" w:eastAsia="Bookman Old Style" w:hAnsi="Bookman Old Style" w:cs="Bookman Old Style"/>
          <w:spacing w:val="-6"/>
          <w:sz w:val="24"/>
          <w:szCs w:val="24"/>
          <w:lang w:val="nl-NL"/>
        </w:rPr>
        <w:t>T</w:t>
      </w:r>
      <w:r w:rsidRPr="00306263">
        <w:rPr>
          <w:rFonts w:ascii="Bookman Old Style" w:eastAsia="Bookman Old Style" w:hAnsi="Bookman Old Style" w:cs="Bookman Old Style"/>
          <w:spacing w:val="3"/>
          <w:sz w:val="24"/>
          <w:szCs w:val="24"/>
          <w:lang w:val="nl-NL"/>
        </w:rPr>
        <w:t>e</w:t>
      </w:r>
      <w:r w:rsidRPr="00306263">
        <w:rPr>
          <w:rFonts w:ascii="Bookman Old Style" w:eastAsia="Bookman Old Style" w:hAnsi="Bookman Old Style" w:cs="Bookman Old Style"/>
          <w:sz w:val="24"/>
          <w:szCs w:val="24"/>
          <w:lang w:val="nl-NL"/>
        </w:rPr>
        <w:t>m</w:t>
      </w:r>
      <w:r w:rsidRPr="00306263">
        <w:rPr>
          <w:rFonts w:ascii="Bookman Old Style" w:eastAsia="Bookman Old Style" w:hAnsi="Bookman Old Style" w:cs="Bookman Old Style"/>
          <w:spacing w:val="-3"/>
          <w:sz w:val="24"/>
          <w:szCs w:val="24"/>
          <w:lang w:val="nl-NL"/>
        </w:rPr>
        <w:t>p</w:t>
      </w:r>
      <w:r w:rsidRPr="00306263">
        <w:rPr>
          <w:rFonts w:ascii="Bookman Old Style" w:eastAsia="Bookman Old Style" w:hAnsi="Bookman Old Style" w:cs="Bookman Old Style"/>
          <w:spacing w:val="1"/>
          <w:sz w:val="24"/>
          <w:szCs w:val="24"/>
          <w:lang w:val="nl-NL"/>
        </w:rPr>
        <w:t>a</w:t>
      </w:r>
      <w:r w:rsidRPr="00306263">
        <w:rPr>
          <w:rFonts w:ascii="Bookman Old Style" w:eastAsia="Bookman Old Style" w:hAnsi="Bookman Old Style" w:cs="Bookman Old Style"/>
          <w:spacing w:val="3"/>
          <w:sz w:val="24"/>
          <w:szCs w:val="24"/>
          <w:lang w:val="nl-NL"/>
        </w:rPr>
        <w:t>t</w:t>
      </w:r>
      <w:r w:rsidRPr="00306263">
        <w:rPr>
          <w:rFonts w:ascii="Bookman Old Style" w:eastAsia="Bookman Old Style" w:hAnsi="Bookman Old Style" w:cs="Bookman Old Style"/>
          <w:spacing w:val="4"/>
          <w:sz w:val="24"/>
          <w:szCs w:val="24"/>
          <w:lang w:val="nl-NL"/>
        </w:rPr>
        <w:t>/</w:t>
      </w:r>
      <w:r w:rsidRPr="00306263">
        <w:rPr>
          <w:rFonts w:ascii="Bookman Old Style" w:eastAsia="Bookman Old Style" w:hAnsi="Bookman Old Style" w:cs="Bookman Old Style"/>
          <w:spacing w:val="-7"/>
          <w:sz w:val="24"/>
          <w:szCs w:val="24"/>
          <w:lang w:val="nl-NL"/>
        </w:rPr>
        <w:t>T</w:t>
      </w:r>
      <w:r w:rsidRPr="00306263">
        <w:rPr>
          <w:rFonts w:ascii="Bookman Old Style" w:eastAsia="Bookman Old Style" w:hAnsi="Bookman Old Style" w:cs="Bookman Old Style"/>
          <w:spacing w:val="-2"/>
          <w:sz w:val="24"/>
          <w:szCs w:val="24"/>
          <w:lang w:val="nl-NL"/>
        </w:rPr>
        <w:t>g</w:t>
      </w:r>
      <w:r w:rsidRPr="00306263">
        <w:rPr>
          <w:rFonts w:ascii="Bookman Old Style" w:eastAsia="Bookman Old Style" w:hAnsi="Bookman Old Style" w:cs="Bookman Old Style"/>
          <w:sz w:val="24"/>
          <w:szCs w:val="24"/>
          <w:lang w:val="nl-NL"/>
        </w:rPr>
        <w:t xml:space="preserve">l. </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1"/>
          <w:sz w:val="24"/>
          <w:szCs w:val="24"/>
          <w:lang w:val="nl-NL"/>
        </w:rPr>
        <w:t>a</w:t>
      </w:r>
      <w:r w:rsidRPr="00537795">
        <w:rPr>
          <w:rFonts w:ascii="Bookman Old Style" w:eastAsia="Bookman Old Style" w:hAnsi="Bookman Old Style" w:cs="Bookman Old Style"/>
          <w:spacing w:val="2"/>
          <w:sz w:val="24"/>
          <w:szCs w:val="24"/>
          <w:lang w:val="nl-NL"/>
        </w:rPr>
        <w:t>h</w:t>
      </w:r>
      <w:r w:rsidRPr="00537795">
        <w:rPr>
          <w:rFonts w:ascii="Bookman Old Style" w:eastAsia="Bookman Old Style" w:hAnsi="Bookman Old Style" w:cs="Bookman Old Style"/>
          <w:sz w:val="24"/>
          <w:szCs w:val="24"/>
          <w:lang w:val="nl-NL"/>
        </w:rPr>
        <w:t xml:space="preserve">ir  </w:t>
      </w:r>
      <w:r w:rsidRPr="00537795">
        <w:rPr>
          <w:rFonts w:ascii="Bookman Old Style" w:eastAsia="Bookman Old Style" w:hAnsi="Bookman Old Style" w:cs="Bookman Old Style"/>
          <w:spacing w:val="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1"/>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09D55B6A" w14:textId="2F0D507B" w:rsid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537795">
        <w:rPr>
          <w:rFonts w:ascii="Bookman Old Style" w:eastAsia="Bookman Old Style" w:hAnsi="Bookman Old Style" w:cs="Bookman Old Style"/>
          <w:sz w:val="24"/>
          <w:szCs w:val="24"/>
          <w:lang w:val="nl-NL"/>
        </w:rPr>
        <w:t>U m</w:t>
      </w:r>
      <w:r w:rsidRPr="00537795">
        <w:rPr>
          <w:rFonts w:ascii="Bookman Old Style" w:eastAsia="Bookman Old Style" w:hAnsi="Bookman Old Style" w:cs="Bookman Old Style"/>
          <w:spacing w:val="-1"/>
          <w:sz w:val="24"/>
          <w:szCs w:val="24"/>
          <w:lang w:val="nl-NL"/>
        </w:rPr>
        <w:t xml:space="preserve"> </w:t>
      </w:r>
      <w:r w:rsidRPr="00537795">
        <w:rPr>
          <w:rFonts w:ascii="Bookman Old Style" w:eastAsia="Bookman Old Style" w:hAnsi="Bookman Old Style" w:cs="Bookman Old Style"/>
          <w:sz w:val="24"/>
          <w:szCs w:val="24"/>
          <w:lang w:val="nl-NL"/>
        </w:rPr>
        <w:t xml:space="preserve">u r                  </w:t>
      </w:r>
      <w:r>
        <w:rPr>
          <w:rFonts w:ascii="Bookman Old Style" w:eastAsia="Bookman Old Style" w:hAnsi="Bookman Old Style" w:cs="Bookman Old Style"/>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57180A2E" w14:textId="106CB5F3" w:rsid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537795">
        <w:rPr>
          <w:rFonts w:ascii="Bookman Old Style" w:eastAsia="Bookman Old Style" w:hAnsi="Bookman Old Style" w:cs="Bookman Old Style"/>
          <w:sz w:val="24"/>
          <w:szCs w:val="24"/>
          <w:lang w:val="nl-NL"/>
        </w:rPr>
        <w:t>J</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pacing w:val="2"/>
          <w:sz w:val="24"/>
          <w:szCs w:val="24"/>
          <w:lang w:val="nl-NL"/>
        </w:rPr>
        <w:t>n</w:t>
      </w:r>
      <w:r w:rsidRPr="00537795">
        <w:rPr>
          <w:rFonts w:ascii="Bookman Old Style" w:eastAsia="Bookman Old Style" w:hAnsi="Bookman Old Style" w:cs="Bookman Old Style"/>
          <w:sz w:val="24"/>
          <w:szCs w:val="24"/>
          <w:lang w:val="nl-NL"/>
        </w:rPr>
        <w:t xml:space="preserve">is </w:t>
      </w:r>
      <w:r w:rsidRPr="00537795">
        <w:rPr>
          <w:rFonts w:ascii="Bookman Old Style" w:eastAsia="Bookman Old Style" w:hAnsi="Bookman Old Style" w:cs="Bookman Old Style"/>
          <w:spacing w:val="-1"/>
          <w:sz w:val="24"/>
          <w:szCs w:val="24"/>
          <w:lang w:val="nl-NL"/>
        </w:rPr>
        <w:t>K</w:t>
      </w:r>
      <w:r w:rsidRPr="00537795">
        <w:rPr>
          <w:rFonts w:ascii="Bookman Old Style" w:eastAsia="Bookman Old Style" w:hAnsi="Bookman Old Style" w:cs="Bookman Old Style"/>
          <w:spacing w:val="-3"/>
          <w:sz w:val="24"/>
          <w:szCs w:val="24"/>
          <w:lang w:val="nl-NL"/>
        </w:rPr>
        <w:t>e</w:t>
      </w:r>
      <w:r w:rsidRPr="00537795">
        <w:rPr>
          <w:rFonts w:ascii="Bookman Old Style" w:eastAsia="Bookman Old Style" w:hAnsi="Bookman Old Style" w:cs="Bookman Old Style"/>
          <w:sz w:val="24"/>
          <w:szCs w:val="24"/>
          <w:lang w:val="nl-NL"/>
        </w:rPr>
        <w:t>l</w:t>
      </w:r>
      <w:r w:rsidRPr="00537795">
        <w:rPr>
          <w:rFonts w:ascii="Bookman Old Style" w:eastAsia="Bookman Old Style" w:hAnsi="Bookman Old Style" w:cs="Bookman Old Style"/>
          <w:spacing w:val="3"/>
          <w:sz w:val="24"/>
          <w:szCs w:val="24"/>
          <w:lang w:val="nl-NL"/>
        </w:rPr>
        <w:t>a</w:t>
      </w:r>
      <w:r w:rsidRPr="00537795">
        <w:rPr>
          <w:rFonts w:ascii="Bookman Old Style" w:eastAsia="Bookman Old Style" w:hAnsi="Bookman Old Style" w:cs="Bookman Old Style"/>
          <w:spacing w:val="-2"/>
          <w:sz w:val="24"/>
          <w:szCs w:val="24"/>
          <w:lang w:val="nl-NL"/>
        </w:rPr>
        <w:t>m</w:t>
      </w:r>
      <w:r w:rsidRPr="00537795">
        <w:rPr>
          <w:rFonts w:ascii="Bookman Old Style" w:eastAsia="Bookman Old Style" w:hAnsi="Bookman Old Style" w:cs="Bookman Old Style"/>
          <w:sz w:val="24"/>
          <w:szCs w:val="24"/>
          <w:lang w:val="nl-NL"/>
        </w:rPr>
        <w:t xml:space="preserve">in        </w:t>
      </w:r>
      <w:r w:rsidRPr="00537795">
        <w:rPr>
          <w:rFonts w:ascii="Bookman Old Style" w:eastAsia="Bookman Old Style" w:hAnsi="Bookman Old Style" w:cs="Bookman Old Style"/>
          <w:spacing w:val="29"/>
          <w:sz w:val="24"/>
          <w:szCs w:val="24"/>
          <w:lang w:val="nl-NL"/>
        </w:rPr>
        <w:t xml:space="preserve"> </w:t>
      </w:r>
      <w:r w:rsidRPr="00537795">
        <w:rPr>
          <w:rFonts w:ascii="Bookman Old Style" w:eastAsia="Bookman Old Style" w:hAnsi="Bookman Old Style" w:cs="Bookman Old Style"/>
          <w:sz w:val="24"/>
          <w:szCs w:val="24"/>
          <w:lang w:val="nl-NL"/>
        </w:rPr>
        <w:t>:</w:t>
      </w:r>
      <w:r w:rsidRPr="00537795">
        <w:rPr>
          <w:rFonts w:ascii="Bookman Old Style" w:eastAsia="Bookman Old Style" w:hAnsi="Bookman Old Style" w:cs="Bookman Old Style"/>
          <w:spacing w:val="-3"/>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25BCB267" w14:textId="77777777" w:rsid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306263">
        <w:rPr>
          <w:rFonts w:ascii="Bookman Old Style" w:eastAsia="Bookman Old Style" w:hAnsi="Bookman Old Style" w:cs="Bookman Old Style"/>
          <w:spacing w:val="-1"/>
          <w:sz w:val="24"/>
          <w:szCs w:val="24"/>
          <w:lang w:val="nl-NL"/>
        </w:rPr>
        <w:t>Pek</w:t>
      </w:r>
      <w:r w:rsidRPr="00306263">
        <w:rPr>
          <w:rFonts w:ascii="Bookman Old Style" w:eastAsia="Bookman Old Style" w:hAnsi="Bookman Old Style" w:cs="Bookman Old Style"/>
          <w:spacing w:val="-2"/>
          <w:sz w:val="24"/>
          <w:szCs w:val="24"/>
          <w:lang w:val="nl-NL"/>
        </w:rPr>
        <w:t>er</w:t>
      </w:r>
      <w:r w:rsidRPr="00306263">
        <w:rPr>
          <w:rFonts w:ascii="Bookman Old Style" w:eastAsia="Bookman Old Style" w:hAnsi="Bookman Old Style" w:cs="Bookman Old Style"/>
          <w:sz w:val="24"/>
          <w:szCs w:val="24"/>
          <w:lang w:val="nl-NL"/>
        </w:rPr>
        <w:t>j</w:t>
      </w:r>
      <w:r w:rsidRPr="00306263">
        <w:rPr>
          <w:rFonts w:ascii="Bookman Old Style" w:eastAsia="Bookman Old Style" w:hAnsi="Bookman Old Style" w:cs="Bookman Old Style"/>
          <w:spacing w:val="3"/>
          <w:sz w:val="24"/>
          <w:szCs w:val="24"/>
          <w:lang w:val="nl-NL"/>
        </w:rPr>
        <w:t>a</w:t>
      </w:r>
      <w:r w:rsidRPr="00306263">
        <w:rPr>
          <w:rFonts w:ascii="Bookman Old Style" w:eastAsia="Bookman Old Style" w:hAnsi="Bookman Old Style" w:cs="Bookman Old Style"/>
          <w:sz w:val="24"/>
          <w:szCs w:val="24"/>
          <w:lang w:val="nl-NL"/>
        </w:rPr>
        <w:t xml:space="preserve">an              </w:t>
      </w:r>
      <w:r w:rsidRPr="00306263">
        <w:rPr>
          <w:rFonts w:ascii="Bookman Old Style" w:eastAsia="Bookman Old Style" w:hAnsi="Bookman Old Style" w:cs="Bookman Old Style"/>
          <w:spacing w:val="74"/>
          <w:sz w:val="24"/>
          <w:szCs w:val="24"/>
          <w:lang w:val="nl-NL"/>
        </w:rPr>
        <w:t xml:space="preserve"> </w:t>
      </w:r>
      <w:r w:rsidRPr="00306263">
        <w:rPr>
          <w:rFonts w:ascii="Bookman Old Style" w:eastAsia="Bookman Old Style" w:hAnsi="Bookman Old Style" w:cs="Bookman Old Style"/>
          <w:sz w:val="24"/>
          <w:szCs w:val="24"/>
          <w:lang w:val="nl-NL"/>
        </w:rPr>
        <w:t>:</w:t>
      </w:r>
      <w:r w:rsidRPr="00306263">
        <w:rPr>
          <w:rFonts w:ascii="Bookman Old Style" w:eastAsia="Bookman Old Style" w:hAnsi="Bookman Old Style" w:cs="Bookman Old Style"/>
          <w:spacing w:val="-3"/>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 xml:space="preserve">……………………… </w:t>
      </w:r>
    </w:p>
    <w:p w14:paraId="05BA2320" w14:textId="6A78575E" w:rsidR="00306263" w:rsidRPr="00306263" w:rsidRDefault="00306263" w:rsidP="00306263">
      <w:pPr>
        <w:spacing w:line="360" w:lineRule="auto"/>
        <w:ind w:left="152" w:right="1470"/>
        <w:jc w:val="both"/>
        <w:rPr>
          <w:rFonts w:ascii="Bookman Old Style" w:eastAsia="Bookman Old Style" w:hAnsi="Bookman Old Style" w:cs="Bookman Old Style"/>
          <w:sz w:val="16"/>
          <w:szCs w:val="16"/>
          <w:lang w:val="nl-NL"/>
        </w:rPr>
      </w:pPr>
      <w:r w:rsidRPr="00306263">
        <w:rPr>
          <w:rFonts w:ascii="Bookman Old Style" w:eastAsia="Bookman Old Style" w:hAnsi="Bookman Old Style" w:cs="Bookman Old Style"/>
          <w:spacing w:val="1"/>
          <w:sz w:val="24"/>
          <w:szCs w:val="24"/>
          <w:lang w:val="nl-NL"/>
        </w:rPr>
        <w:t>Ala</w:t>
      </w:r>
      <w:r w:rsidRPr="00306263">
        <w:rPr>
          <w:rFonts w:ascii="Bookman Old Style" w:eastAsia="Bookman Old Style" w:hAnsi="Bookman Old Style" w:cs="Bookman Old Style"/>
          <w:spacing w:val="-2"/>
          <w:sz w:val="24"/>
          <w:szCs w:val="24"/>
          <w:lang w:val="nl-NL"/>
        </w:rPr>
        <w:t>m</w:t>
      </w:r>
      <w:r w:rsidRPr="00306263">
        <w:rPr>
          <w:rFonts w:ascii="Bookman Old Style" w:eastAsia="Bookman Old Style" w:hAnsi="Bookman Old Style" w:cs="Bookman Old Style"/>
          <w:sz w:val="24"/>
          <w:szCs w:val="24"/>
          <w:lang w:val="nl-NL"/>
        </w:rPr>
        <w:t xml:space="preserve">at                   </w:t>
      </w:r>
      <w:r w:rsidRPr="00306263">
        <w:rPr>
          <w:rFonts w:ascii="Bookman Old Style" w:eastAsia="Bookman Old Style" w:hAnsi="Bookman Old Style" w:cs="Bookman Old Style"/>
          <w:spacing w:val="18"/>
          <w:sz w:val="24"/>
          <w:szCs w:val="24"/>
          <w:lang w:val="nl-NL"/>
        </w:rPr>
        <w:t xml:space="preserve"> </w:t>
      </w:r>
      <w:r w:rsidRPr="00306263">
        <w:rPr>
          <w:rFonts w:ascii="Bookman Old Style" w:eastAsia="Bookman Old Style" w:hAnsi="Bookman Old Style" w:cs="Bookman Old Style"/>
          <w:sz w:val="24"/>
          <w:szCs w:val="24"/>
          <w:lang w:val="nl-NL"/>
        </w:rPr>
        <w:t>:</w:t>
      </w:r>
      <w:r w:rsidRPr="00306263">
        <w:rPr>
          <w:rFonts w:ascii="Bookman Old Style" w:eastAsia="Bookman Old Style" w:hAnsi="Bookman Old Style" w:cs="Bookman Old Style"/>
          <w:spacing w:val="-3"/>
          <w:sz w:val="24"/>
          <w:szCs w:val="24"/>
          <w:lang w:val="nl-NL"/>
        </w:rPr>
        <w:t xml:space="preserve"> </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2"/>
          <w:sz w:val="16"/>
          <w:szCs w:val="16"/>
          <w:lang w:val="nl-NL"/>
        </w:rPr>
        <w:t>…</w:t>
      </w: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571ABEA4" w14:textId="2D2E0C6A" w:rsidR="00306263" w:rsidRDefault="00306263" w:rsidP="00306263">
      <w:pPr>
        <w:spacing w:before="12" w:line="360" w:lineRule="auto"/>
        <w:ind w:left="2683"/>
        <w:rPr>
          <w:rFonts w:ascii="Bookman Old Style" w:eastAsia="Bookman Old Style" w:hAnsi="Bookman Old Style" w:cs="Bookman Old Style"/>
          <w:sz w:val="16"/>
          <w:szCs w:val="16"/>
          <w:lang w:val="nl-NL"/>
        </w:rPr>
      </w:pPr>
      <w:r w:rsidRPr="00306263">
        <w:rPr>
          <w:rFonts w:ascii="Bookman Old Style" w:eastAsia="Bookman Old Style" w:hAnsi="Bookman Old Style" w:cs="Bookman Old Style"/>
          <w:sz w:val="16"/>
          <w:szCs w:val="16"/>
          <w:lang w:val="nl-NL"/>
        </w:rPr>
        <w:t>……………………………………………</w:t>
      </w:r>
      <w:r w:rsidRPr="00306263">
        <w:rPr>
          <w:rFonts w:ascii="Bookman Old Style" w:eastAsia="Bookman Old Style" w:hAnsi="Bookman Old Style" w:cs="Bookman Old Style"/>
          <w:spacing w:val="1"/>
          <w:sz w:val="16"/>
          <w:szCs w:val="16"/>
          <w:lang w:val="nl-NL"/>
        </w:rPr>
        <w:t>…</w:t>
      </w:r>
      <w:r w:rsidRPr="00306263">
        <w:rPr>
          <w:rFonts w:ascii="Bookman Old Style" w:eastAsia="Bookman Old Style" w:hAnsi="Bookman Old Style" w:cs="Bookman Old Style"/>
          <w:sz w:val="16"/>
          <w:szCs w:val="16"/>
          <w:lang w:val="nl-NL"/>
        </w:rPr>
        <w:t>………………………</w:t>
      </w:r>
    </w:p>
    <w:p w14:paraId="0874BD9B" w14:textId="77777777" w:rsidR="00306263" w:rsidRDefault="00306263" w:rsidP="00306263">
      <w:pPr>
        <w:spacing w:before="12" w:line="360" w:lineRule="auto"/>
        <w:ind w:left="2683"/>
        <w:rPr>
          <w:rFonts w:ascii="Bookman Old Style" w:eastAsia="Bookman Old Style" w:hAnsi="Bookman Old Style" w:cs="Bookman Old Style"/>
          <w:sz w:val="16"/>
          <w:szCs w:val="16"/>
          <w:lang w:val="nl-NL"/>
        </w:rPr>
      </w:pPr>
    </w:p>
    <w:p w14:paraId="67338D82" w14:textId="4D8A940F" w:rsidR="00306263" w:rsidRDefault="00306263" w:rsidP="00306263">
      <w:pPr>
        <w:spacing w:line="360" w:lineRule="auto"/>
        <w:ind w:firstLine="851"/>
        <w:jc w:val="both"/>
        <w:rPr>
          <w:rFonts w:ascii="Bookman Old Style" w:hAnsi="Bookman Old Style"/>
          <w:color w:val="000000"/>
          <w:sz w:val="24"/>
          <w:szCs w:val="24"/>
          <w:lang w:val="id-ID"/>
        </w:rPr>
      </w:pPr>
      <w:r w:rsidRPr="00306263">
        <w:rPr>
          <w:rFonts w:ascii="Bookman Old Style" w:hAnsi="Bookman Old Style"/>
          <w:color w:val="000000"/>
          <w:sz w:val="24"/>
          <w:szCs w:val="24"/>
          <w:lang w:val="id-ID"/>
        </w:rPr>
        <w:t>Dengan ini menyatakan dengan sesungguhnya, bahwa saya mampu mengoperasikan komputer minimal untuk program Ms. Word</w:t>
      </w:r>
      <w:r w:rsidR="00A63822">
        <w:rPr>
          <w:rFonts w:ascii="Bookman Old Style" w:hAnsi="Bookman Old Style"/>
          <w:color w:val="000000"/>
          <w:sz w:val="24"/>
          <w:szCs w:val="24"/>
          <w:lang w:val="id-ID"/>
        </w:rPr>
        <w:t>/ Aplikasi Pengolah Kata</w:t>
      </w:r>
      <w:r w:rsidRPr="00306263">
        <w:rPr>
          <w:rFonts w:ascii="Bookman Old Style" w:hAnsi="Bookman Old Style"/>
          <w:color w:val="000000"/>
          <w:sz w:val="24"/>
          <w:szCs w:val="24"/>
          <w:lang w:val="id-ID"/>
        </w:rPr>
        <w:t>, Ms. Excell</w:t>
      </w:r>
      <w:r w:rsidR="00A63822">
        <w:rPr>
          <w:rFonts w:ascii="Bookman Old Style" w:hAnsi="Bookman Old Style"/>
          <w:color w:val="000000"/>
          <w:sz w:val="24"/>
          <w:szCs w:val="24"/>
          <w:lang w:val="id-ID"/>
        </w:rPr>
        <w:t>/ Aplikasi Pengolah Angka</w:t>
      </w:r>
      <w:r w:rsidRPr="00306263">
        <w:rPr>
          <w:rFonts w:ascii="Bookman Old Style" w:hAnsi="Bookman Old Style"/>
          <w:color w:val="000000"/>
          <w:sz w:val="24"/>
          <w:szCs w:val="24"/>
          <w:lang w:val="id-ID"/>
        </w:rPr>
        <w:t>, dan Ms. Powerpoint</w:t>
      </w:r>
      <w:r w:rsidR="00A63822">
        <w:rPr>
          <w:rFonts w:ascii="Bookman Old Style" w:hAnsi="Bookman Old Style"/>
          <w:color w:val="000000"/>
          <w:sz w:val="24"/>
          <w:szCs w:val="24"/>
          <w:lang w:val="id-ID"/>
        </w:rPr>
        <w:t>/ Aplikasi Presentasi</w:t>
      </w:r>
      <w:r w:rsidRPr="00306263">
        <w:rPr>
          <w:rFonts w:ascii="Bookman Old Style" w:hAnsi="Bookman Old Style"/>
          <w:color w:val="000000"/>
          <w:sz w:val="24"/>
          <w:szCs w:val="24"/>
          <w:lang w:val="id-ID"/>
        </w:rPr>
        <w:t>.</w:t>
      </w:r>
    </w:p>
    <w:p w14:paraId="49A159F6" w14:textId="77777777" w:rsidR="00A63822" w:rsidRPr="00306263" w:rsidRDefault="00A63822" w:rsidP="00306263">
      <w:pPr>
        <w:spacing w:line="360" w:lineRule="auto"/>
        <w:ind w:firstLine="851"/>
        <w:jc w:val="both"/>
        <w:rPr>
          <w:rFonts w:ascii="Bookman Old Style" w:hAnsi="Bookman Old Style"/>
          <w:color w:val="000000"/>
          <w:sz w:val="24"/>
          <w:szCs w:val="24"/>
          <w:lang w:val="id-ID"/>
        </w:rPr>
      </w:pPr>
    </w:p>
    <w:p w14:paraId="3FC89F0A" w14:textId="77777777" w:rsidR="00306263" w:rsidRPr="00306263" w:rsidRDefault="00306263" w:rsidP="00306263">
      <w:pPr>
        <w:spacing w:line="360" w:lineRule="auto"/>
        <w:ind w:firstLine="851"/>
        <w:jc w:val="both"/>
        <w:rPr>
          <w:rFonts w:ascii="Bookman Old Style" w:hAnsi="Bookman Old Style"/>
          <w:color w:val="000000"/>
          <w:sz w:val="24"/>
          <w:szCs w:val="24"/>
          <w:lang w:val="id-ID"/>
        </w:rPr>
      </w:pPr>
      <w:r w:rsidRPr="00306263">
        <w:rPr>
          <w:rFonts w:ascii="Bookman Old Style" w:hAnsi="Bookman Old Style"/>
          <w:color w:val="000000"/>
          <w:sz w:val="24"/>
          <w:szCs w:val="24"/>
          <w:lang w:val="id-ID"/>
        </w:rPr>
        <w:t>Demikian surat pernyataan ini saya buat dengan sebenar-benarnya tanpa ada unsur paksaan dari pihak manapun dan apabila di kemudian hari ternyata surat pernyataan ini tidak benar, maka saya bersedia diambil tindakan dan mempertanggungjawabkan secara hukum sesuai dengan ketentuan peraturan perundang-undangan.</w:t>
      </w:r>
    </w:p>
    <w:p w14:paraId="183A130D" w14:textId="77777777" w:rsidR="00306263" w:rsidRDefault="00306263" w:rsidP="00306263">
      <w:pPr>
        <w:ind w:left="4267" w:right="1109"/>
        <w:jc w:val="center"/>
        <w:rPr>
          <w:rFonts w:ascii="Bookman Old Style" w:eastAsia="Bookman Old Style" w:hAnsi="Bookman Old Style" w:cs="Bookman Old Style"/>
          <w:spacing w:val="-1"/>
          <w:sz w:val="24"/>
          <w:szCs w:val="24"/>
        </w:rPr>
      </w:pPr>
    </w:p>
    <w:p w14:paraId="3311F428" w14:textId="7336CBEC" w:rsidR="00306263" w:rsidRDefault="00306263" w:rsidP="00306263">
      <w:pPr>
        <w:ind w:left="4267" w:right="1109"/>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5"/>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pacing w:val="3"/>
          <w:sz w:val="24"/>
          <w:szCs w:val="24"/>
        </w:rPr>
        <w:t>.</w:t>
      </w:r>
      <w:r>
        <w:rPr>
          <w:rFonts w:ascii="Bookman Old Style" w:eastAsia="Bookman Old Style" w:hAnsi="Bookman Old Style" w:cs="Bookman Old Style"/>
          <w:sz w:val="24"/>
          <w:szCs w:val="24"/>
        </w:rPr>
        <w:t>.</w:t>
      </w:r>
    </w:p>
    <w:p w14:paraId="52D081FD" w14:textId="77777777" w:rsidR="00306263" w:rsidRDefault="00306263" w:rsidP="00306263">
      <w:pPr>
        <w:spacing w:line="200" w:lineRule="exact"/>
      </w:pPr>
    </w:p>
    <w:p w14:paraId="2417B07C" w14:textId="77777777" w:rsidR="00306263" w:rsidRDefault="00306263" w:rsidP="00306263">
      <w:pPr>
        <w:spacing w:before="10" w:line="240" w:lineRule="exact"/>
        <w:rPr>
          <w:sz w:val="24"/>
          <w:szCs w:val="24"/>
        </w:rPr>
      </w:pPr>
    </w:p>
    <w:p w14:paraId="3BDA5C44" w14:textId="77777777" w:rsidR="00306263" w:rsidRDefault="00306263" w:rsidP="00306263">
      <w:pPr>
        <w:spacing w:line="260" w:lineRule="exact"/>
        <w:ind w:left="5011" w:right="1852"/>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3"/>
          <w:position w:val="-1"/>
          <w:sz w:val="24"/>
          <w:szCs w:val="24"/>
        </w:rPr>
        <w:t>a</w:t>
      </w:r>
      <w:r>
        <w:rPr>
          <w:rFonts w:ascii="Bookman Old Style" w:eastAsia="Bookman Old Style" w:hAnsi="Bookman Old Style" w:cs="Bookman Old Style"/>
          <w:position w:val="-1"/>
          <w:sz w:val="24"/>
          <w:szCs w:val="24"/>
        </w:rPr>
        <w:t>ng</w:t>
      </w:r>
      <w:r>
        <w:rPr>
          <w:rFonts w:ascii="Bookman Old Style" w:eastAsia="Bookman Old Style" w:hAnsi="Bookman Old Style" w:cs="Bookman Old Style"/>
          <w:spacing w:val="-2"/>
          <w:position w:val="-1"/>
          <w:sz w:val="24"/>
          <w:szCs w:val="24"/>
        </w:rPr>
        <w:t xml:space="preserve"> </w:t>
      </w:r>
      <w:r>
        <w:rPr>
          <w:rFonts w:ascii="Bookman Old Style" w:eastAsia="Bookman Old Style" w:hAnsi="Bookman Old Style" w:cs="Bookman Old Style"/>
          <w:spacing w:val="-1"/>
          <w:position w:val="-1"/>
          <w:sz w:val="24"/>
          <w:szCs w:val="24"/>
        </w:rPr>
        <w:t>m</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3"/>
          <w:position w:val="-1"/>
          <w:sz w:val="24"/>
          <w:szCs w:val="24"/>
        </w:rPr>
        <w:t>b</w:t>
      </w:r>
      <w:r>
        <w:rPr>
          <w:rFonts w:ascii="Bookman Old Style" w:eastAsia="Bookman Old Style" w:hAnsi="Bookman Old Style" w:cs="Bookman Old Style"/>
          <w:spacing w:val="1"/>
          <w:position w:val="-1"/>
          <w:sz w:val="24"/>
          <w:szCs w:val="24"/>
        </w:rPr>
        <w:t>ua</w:t>
      </w:r>
      <w:r>
        <w:rPr>
          <w:rFonts w:ascii="Bookman Old Style" w:eastAsia="Bookman Old Style" w:hAnsi="Bookman Old Style" w:cs="Bookman Old Style"/>
          <w:position w:val="-1"/>
          <w:sz w:val="24"/>
          <w:szCs w:val="24"/>
        </w:rPr>
        <w:t xml:space="preserve">t </w:t>
      </w:r>
      <w:r>
        <w:rPr>
          <w:rFonts w:ascii="Bookman Old Style" w:eastAsia="Bookman Old Style" w:hAnsi="Bookman Old Style" w:cs="Bookman Old Style"/>
          <w:spacing w:val="-1"/>
          <w:position w:val="-1"/>
          <w:sz w:val="24"/>
          <w:szCs w:val="24"/>
        </w:rPr>
        <w:t>p</w:t>
      </w:r>
      <w:r>
        <w:rPr>
          <w:rFonts w:ascii="Bookman Old Style" w:eastAsia="Bookman Old Style" w:hAnsi="Bookman Old Style" w:cs="Bookman Old Style"/>
          <w:spacing w:val="-3"/>
          <w:position w:val="-1"/>
          <w:sz w:val="24"/>
          <w:szCs w:val="24"/>
        </w:rPr>
        <w:t>e</w:t>
      </w:r>
      <w:r>
        <w:rPr>
          <w:rFonts w:ascii="Bookman Old Style" w:eastAsia="Bookman Old Style" w:hAnsi="Bookman Old Style" w:cs="Bookman Old Style"/>
          <w:spacing w:val="-2"/>
          <w:position w:val="-1"/>
          <w:sz w:val="24"/>
          <w:szCs w:val="24"/>
        </w:rPr>
        <w:t>r</w:t>
      </w:r>
      <w:r>
        <w:rPr>
          <w:rFonts w:ascii="Bookman Old Style" w:eastAsia="Bookman Old Style" w:hAnsi="Bookman Old Style" w:cs="Bookman Old Style"/>
          <w:spacing w:val="2"/>
          <w:position w:val="-1"/>
          <w:sz w:val="24"/>
          <w:szCs w:val="24"/>
        </w:rPr>
        <w:t>n</w:t>
      </w:r>
      <w:r>
        <w:rPr>
          <w:rFonts w:ascii="Bookman Old Style" w:eastAsia="Bookman Old Style" w:hAnsi="Bookman Old Style" w:cs="Bookman Old Style"/>
          <w:spacing w:val="-2"/>
          <w:position w:val="-1"/>
          <w:sz w:val="24"/>
          <w:szCs w:val="24"/>
        </w:rPr>
        <w:t>y</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3"/>
          <w:position w:val="-1"/>
          <w:sz w:val="24"/>
          <w:szCs w:val="24"/>
        </w:rPr>
        <w:t>t</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an</w:t>
      </w:r>
    </w:p>
    <w:p w14:paraId="431260AA" w14:textId="77777777" w:rsidR="00306263" w:rsidRDefault="00306263" w:rsidP="00306263">
      <w:pPr>
        <w:spacing w:before="8" w:line="140" w:lineRule="exact"/>
        <w:rPr>
          <w:sz w:val="15"/>
          <w:szCs w:val="15"/>
        </w:rPr>
      </w:pPr>
    </w:p>
    <w:p w14:paraId="331329EF" w14:textId="77777777" w:rsidR="00306263" w:rsidRDefault="00306263" w:rsidP="00306263">
      <w:pPr>
        <w:spacing w:line="200" w:lineRule="exact"/>
      </w:pPr>
    </w:p>
    <w:p w14:paraId="013C76F1" w14:textId="77777777" w:rsidR="00306263" w:rsidRDefault="00306263" w:rsidP="00306263">
      <w:pPr>
        <w:spacing w:before="34"/>
        <w:ind w:left="4964" w:right="4466"/>
        <w:jc w:val="center"/>
      </w:pPr>
      <w:r>
        <w:t>M</w:t>
      </w:r>
      <w:r>
        <w:rPr>
          <w:spacing w:val="-1"/>
        </w:rPr>
        <w:t>a</w:t>
      </w:r>
      <w:r>
        <w:t>te</w:t>
      </w:r>
      <w:r>
        <w:rPr>
          <w:spacing w:val="-1"/>
        </w:rPr>
        <w:t>ra</w:t>
      </w:r>
      <w:r>
        <w:t>i</w:t>
      </w:r>
    </w:p>
    <w:p w14:paraId="07ABA91C" w14:textId="54B30795" w:rsidR="00306263" w:rsidRDefault="00306263" w:rsidP="00306263">
      <w:pPr>
        <w:spacing w:line="220" w:lineRule="exact"/>
        <w:ind w:left="4964" w:right="4419"/>
        <w:jc w:val="center"/>
      </w:pPr>
      <w:r>
        <w:rPr>
          <w:noProof/>
        </w:rPr>
        <mc:AlternateContent>
          <mc:Choice Requires="wpg">
            <w:drawing>
              <wp:anchor distT="0" distB="0" distL="114300" distR="114300" simplePos="0" relativeHeight="251665920" behindDoc="1" locked="0" layoutInCell="1" allowOverlap="1" wp14:anchorId="0EF0484A" wp14:editId="28D37EC5">
                <wp:simplePos x="0" y="0"/>
                <wp:positionH relativeFrom="page">
                  <wp:posOffset>3815080</wp:posOffset>
                </wp:positionH>
                <wp:positionV relativeFrom="paragraph">
                  <wp:posOffset>-196215</wp:posOffset>
                </wp:positionV>
                <wp:extent cx="620395" cy="422910"/>
                <wp:effectExtent l="5080" t="13335" r="12700" b="11430"/>
                <wp:wrapNone/>
                <wp:docPr id="28593459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395" cy="422910"/>
                          <a:chOff x="6008" y="-309"/>
                          <a:chExt cx="977" cy="666"/>
                        </a:xfrm>
                      </wpg:grpSpPr>
                      <wps:wsp>
                        <wps:cNvPr id="2101071492" name="Freeform 28"/>
                        <wps:cNvSpPr>
                          <a:spLocks/>
                        </wps:cNvSpPr>
                        <wps:spPr bwMode="auto">
                          <a:xfrm>
                            <a:off x="6008" y="-309"/>
                            <a:ext cx="977" cy="666"/>
                          </a:xfrm>
                          <a:custGeom>
                            <a:avLst/>
                            <a:gdLst>
                              <a:gd name="T0" fmla="+- 0 6008 6008"/>
                              <a:gd name="T1" fmla="*/ T0 w 977"/>
                              <a:gd name="T2" fmla="+- 0 357 -309"/>
                              <a:gd name="T3" fmla="*/ 357 h 666"/>
                              <a:gd name="T4" fmla="+- 0 6985 6008"/>
                              <a:gd name="T5" fmla="*/ T4 w 977"/>
                              <a:gd name="T6" fmla="+- 0 357 -309"/>
                              <a:gd name="T7" fmla="*/ 357 h 666"/>
                              <a:gd name="T8" fmla="+- 0 6985 6008"/>
                              <a:gd name="T9" fmla="*/ T8 w 977"/>
                              <a:gd name="T10" fmla="+- 0 -309 -309"/>
                              <a:gd name="T11" fmla="*/ -309 h 666"/>
                              <a:gd name="T12" fmla="+- 0 6008 6008"/>
                              <a:gd name="T13" fmla="*/ T12 w 977"/>
                              <a:gd name="T14" fmla="+- 0 -309 -309"/>
                              <a:gd name="T15" fmla="*/ -309 h 666"/>
                              <a:gd name="T16" fmla="+- 0 6008 6008"/>
                              <a:gd name="T17" fmla="*/ T16 w 977"/>
                              <a:gd name="T18" fmla="+- 0 357 -309"/>
                              <a:gd name="T19" fmla="*/ 357 h 666"/>
                            </a:gdLst>
                            <a:ahLst/>
                            <a:cxnLst>
                              <a:cxn ang="0">
                                <a:pos x="T1" y="T3"/>
                              </a:cxn>
                              <a:cxn ang="0">
                                <a:pos x="T5" y="T7"/>
                              </a:cxn>
                              <a:cxn ang="0">
                                <a:pos x="T9" y="T11"/>
                              </a:cxn>
                              <a:cxn ang="0">
                                <a:pos x="T13" y="T15"/>
                              </a:cxn>
                              <a:cxn ang="0">
                                <a:pos x="T17" y="T19"/>
                              </a:cxn>
                            </a:cxnLst>
                            <a:rect l="0" t="0" r="r" b="b"/>
                            <a:pathLst>
                              <a:path w="977" h="666">
                                <a:moveTo>
                                  <a:pt x="0" y="666"/>
                                </a:moveTo>
                                <a:lnTo>
                                  <a:pt x="977" y="666"/>
                                </a:lnTo>
                                <a:lnTo>
                                  <a:pt x="977" y="0"/>
                                </a:lnTo>
                                <a:lnTo>
                                  <a:pt x="0" y="0"/>
                                </a:lnTo>
                                <a:lnTo>
                                  <a:pt x="0" y="6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77C32E" id="Group 3" o:spid="_x0000_s1026" style="position:absolute;margin-left:300.4pt;margin-top:-15.45pt;width:48.85pt;height:33.3pt;z-index:-251650560;mso-position-horizontal-relative:page" coordorigin="6008,-309" coordsize="977,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">
                <v:shape id="Freeform 28" o:spid="_x0000_s1027" style="position:absolute;left:6008;top:-309;width:977;height:666;visibility:visible;mso-wrap-style:square;v-text-anchor:top" coordsize="977,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" path="m,666r977,l977,,,,,666xe" filled="f">
                  <v:path arrowok="t" o:connecttype="custom" o:connectlocs="0,357;977,357;977,-309;0,-309;0,357" o:connectangles="0,0,0,0,0"/>
                </v:shape>
                <w10:wrap anchorx="page"/>
              </v:group>
            </w:pict>
          </mc:Fallback>
        </mc:AlternateContent>
      </w:r>
      <w:r>
        <w:rPr>
          <w:position w:val="-1"/>
        </w:rPr>
        <w:t>10.000,-</w:t>
      </w:r>
    </w:p>
    <w:p w14:paraId="5F835B6E" w14:textId="77777777" w:rsidR="00306263" w:rsidRDefault="00306263" w:rsidP="00306263">
      <w:pPr>
        <w:spacing w:before="15" w:line="220" w:lineRule="exact"/>
        <w:rPr>
          <w:sz w:val="22"/>
          <w:szCs w:val="22"/>
        </w:rPr>
      </w:pPr>
    </w:p>
    <w:p w14:paraId="31979F6A" w14:textId="77777777" w:rsidR="00306263" w:rsidRDefault="00306263" w:rsidP="00306263">
      <w:pPr>
        <w:spacing w:before="26"/>
        <w:ind w:left="5187"/>
        <w:rPr>
          <w:rFonts w:ascii="Bookman Old Style" w:eastAsia="Bookman Old Style" w:hAnsi="Bookman Old Style" w:cs="Bookman Old Style"/>
          <w:spacing w:val="-1"/>
          <w:sz w:val="24"/>
          <w:szCs w:val="24"/>
          <w:u w:val="single" w:color="000000"/>
        </w:rPr>
      </w:pP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2"/>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1"/>
          <w:sz w:val="24"/>
          <w:szCs w:val="24"/>
          <w:u w:val="single" w:color="000000"/>
        </w:rPr>
        <w:t>..</w:t>
      </w:r>
      <w:r>
        <w:rPr>
          <w:rFonts w:ascii="Bookman Old Style" w:eastAsia="Bookman Old Style" w:hAnsi="Bookman Old Style" w:cs="Bookman Old Style"/>
          <w:spacing w:val="-3"/>
          <w:sz w:val="24"/>
          <w:szCs w:val="24"/>
          <w:u w:val="single" w:color="000000"/>
        </w:rPr>
        <w:t>.</w:t>
      </w:r>
      <w:r>
        <w:rPr>
          <w:rFonts w:ascii="Bookman Old Style" w:eastAsia="Bookman Old Style" w:hAnsi="Bookman Old Style" w:cs="Bookman Old Style"/>
          <w:spacing w:val="5"/>
          <w:sz w:val="24"/>
          <w:szCs w:val="24"/>
          <w:u w:val="single" w:color="000000"/>
        </w:rPr>
        <w:t>.</w:t>
      </w:r>
      <w:r>
        <w:rPr>
          <w:rFonts w:ascii="Bookman Old Style" w:eastAsia="Bookman Old Style" w:hAnsi="Bookman Old Style" w:cs="Bookman Old Style"/>
          <w:spacing w:val="-1"/>
          <w:sz w:val="24"/>
          <w:szCs w:val="24"/>
          <w:u w:val="single" w:color="000000"/>
        </w:rPr>
        <w:t>.</w:t>
      </w:r>
    </w:p>
    <w:p w14:paraId="4D578282" w14:textId="326B227D" w:rsidR="00217161" w:rsidRDefault="00217161" w:rsidP="00306263">
      <w:pPr>
        <w:spacing w:before="26"/>
        <w:ind w:left="5187"/>
        <w:rPr>
          <w:rFonts w:ascii="Bookman Old Style" w:eastAsia="Bookman Old Style" w:hAnsi="Bookman Old Style" w:cs="Bookman Old Style"/>
          <w:sz w:val="24"/>
          <w:szCs w:val="24"/>
        </w:rPr>
        <w:sectPr w:rsidR="00217161" w:rsidSect="00306263">
          <w:pgSz w:w="12260" w:h="18740"/>
          <w:pgMar w:top="1200" w:right="980" w:bottom="280" w:left="1160" w:header="973" w:footer="0" w:gutter="0"/>
          <w:cols w:space="720"/>
        </w:sectPr>
      </w:pPr>
    </w:p>
    <w:p w14:paraId="0AF8EBED" w14:textId="77777777" w:rsidR="00306263" w:rsidRPr="00306263" w:rsidRDefault="00306263" w:rsidP="00217161">
      <w:pPr>
        <w:spacing w:before="68" w:line="260" w:lineRule="exact"/>
        <w:rPr>
          <w:rFonts w:ascii="Bookman Old Style" w:hAnsi="Bookman Old Style"/>
          <w:position w:val="-1"/>
          <w:sz w:val="24"/>
          <w:szCs w:val="24"/>
          <w:u w:val="single" w:color="000000"/>
          <w:lang w:val="id-ID"/>
        </w:rPr>
      </w:pPr>
    </w:p>
    <w:p w14:paraId="66B89E76" w14:textId="77777777" w:rsidR="00306263" w:rsidRPr="00306263" w:rsidRDefault="00306263">
      <w:pPr>
        <w:spacing w:before="68" w:line="260" w:lineRule="exact"/>
        <w:ind w:left="100"/>
        <w:rPr>
          <w:rFonts w:ascii="Bookman Old Style" w:hAnsi="Bookman Old Style"/>
          <w:position w:val="-1"/>
          <w:sz w:val="24"/>
          <w:szCs w:val="24"/>
          <w:u w:val="single" w:color="000000"/>
          <w:lang w:val="id-ID"/>
        </w:rPr>
      </w:pPr>
    </w:p>
    <w:p w14:paraId="06CC8EDB" w14:textId="2F839A06" w:rsidR="00FB7771" w:rsidRPr="00306263" w:rsidRDefault="00000000">
      <w:pPr>
        <w:spacing w:before="68" w:line="260" w:lineRule="exact"/>
        <w:ind w:left="100"/>
        <w:rPr>
          <w:rFonts w:ascii="Bookman Old Style" w:hAnsi="Bookman Old Style"/>
          <w:sz w:val="24"/>
          <w:szCs w:val="24"/>
          <w:lang w:val="nl-NL"/>
        </w:rPr>
      </w:pPr>
      <w:r w:rsidRPr="00306263">
        <w:rPr>
          <w:rFonts w:ascii="Bookman Old Style" w:hAnsi="Bookman Old Style"/>
          <w:position w:val="-1"/>
          <w:sz w:val="24"/>
          <w:szCs w:val="24"/>
          <w:u w:val="single" w:color="000000"/>
          <w:lang w:val="nl-NL"/>
        </w:rPr>
        <w:t>CO</w:t>
      </w:r>
      <w:r w:rsidRPr="00306263">
        <w:rPr>
          <w:rFonts w:ascii="Bookman Old Style" w:hAnsi="Bookman Old Style"/>
          <w:spacing w:val="1"/>
          <w:position w:val="-1"/>
          <w:sz w:val="24"/>
          <w:szCs w:val="24"/>
          <w:u w:val="single" w:color="000000"/>
          <w:lang w:val="nl-NL"/>
        </w:rPr>
        <w:t>N</w:t>
      </w:r>
      <w:r w:rsidRPr="00306263">
        <w:rPr>
          <w:rFonts w:ascii="Bookman Old Style" w:hAnsi="Bookman Old Style"/>
          <w:position w:val="-1"/>
          <w:sz w:val="24"/>
          <w:szCs w:val="24"/>
          <w:u w:val="single" w:color="000000"/>
          <w:lang w:val="nl-NL"/>
        </w:rPr>
        <w:t xml:space="preserve">TOH </w:t>
      </w:r>
      <w:r w:rsidRPr="00306263">
        <w:rPr>
          <w:rFonts w:ascii="Bookman Old Style" w:hAnsi="Bookman Old Style"/>
          <w:spacing w:val="-1"/>
          <w:position w:val="-1"/>
          <w:sz w:val="24"/>
          <w:szCs w:val="24"/>
          <w:u w:val="single" w:color="000000"/>
          <w:lang w:val="nl-NL"/>
        </w:rPr>
        <w:t>S</w:t>
      </w:r>
      <w:r w:rsidRPr="00306263">
        <w:rPr>
          <w:rFonts w:ascii="Bookman Old Style" w:hAnsi="Bookman Old Style"/>
          <w:position w:val="-1"/>
          <w:sz w:val="24"/>
          <w:szCs w:val="24"/>
          <w:u w:val="single" w:color="000000"/>
          <w:lang w:val="nl-NL"/>
        </w:rPr>
        <w:t>UR</w:t>
      </w:r>
      <w:r w:rsidRPr="00306263">
        <w:rPr>
          <w:rFonts w:ascii="Bookman Old Style" w:hAnsi="Bookman Old Style"/>
          <w:spacing w:val="1"/>
          <w:position w:val="-1"/>
          <w:sz w:val="24"/>
          <w:szCs w:val="24"/>
          <w:u w:val="single" w:color="000000"/>
          <w:lang w:val="nl-NL"/>
        </w:rPr>
        <w:t>A</w:t>
      </w:r>
      <w:r w:rsidRPr="00306263">
        <w:rPr>
          <w:rFonts w:ascii="Bookman Old Style" w:hAnsi="Bookman Old Style"/>
          <w:position w:val="-1"/>
          <w:sz w:val="24"/>
          <w:szCs w:val="24"/>
          <w:u w:val="single" w:color="000000"/>
          <w:lang w:val="nl-NL"/>
        </w:rPr>
        <w:t>T</w:t>
      </w:r>
      <w:r w:rsidRPr="00306263">
        <w:rPr>
          <w:rFonts w:ascii="Bookman Old Style" w:hAnsi="Bookman Old Style"/>
          <w:spacing w:val="-3"/>
          <w:position w:val="-1"/>
          <w:sz w:val="24"/>
          <w:szCs w:val="24"/>
          <w:u w:val="single" w:color="000000"/>
          <w:lang w:val="nl-NL"/>
        </w:rPr>
        <w:t xml:space="preserve"> </w:t>
      </w:r>
      <w:r w:rsidRPr="00306263">
        <w:rPr>
          <w:rFonts w:ascii="Bookman Old Style" w:hAnsi="Bookman Old Style"/>
          <w:position w:val="-1"/>
          <w:sz w:val="24"/>
          <w:szCs w:val="24"/>
          <w:u w:val="single" w:color="000000"/>
          <w:lang w:val="nl-NL"/>
        </w:rPr>
        <w:t>LAMAR</w:t>
      </w:r>
      <w:r w:rsidRPr="00306263">
        <w:rPr>
          <w:rFonts w:ascii="Bookman Old Style" w:hAnsi="Bookman Old Style"/>
          <w:spacing w:val="1"/>
          <w:position w:val="-1"/>
          <w:sz w:val="24"/>
          <w:szCs w:val="24"/>
          <w:u w:val="single" w:color="000000"/>
          <w:lang w:val="nl-NL"/>
        </w:rPr>
        <w:t>A</w:t>
      </w:r>
      <w:r w:rsidRPr="00306263">
        <w:rPr>
          <w:rFonts w:ascii="Bookman Old Style" w:hAnsi="Bookman Old Style"/>
          <w:position w:val="-1"/>
          <w:sz w:val="24"/>
          <w:szCs w:val="24"/>
          <w:u w:val="single" w:color="000000"/>
          <w:lang w:val="nl-NL"/>
        </w:rPr>
        <w:t xml:space="preserve">N </w:t>
      </w:r>
      <w:r w:rsidRPr="00306263">
        <w:rPr>
          <w:rFonts w:ascii="Bookman Old Style" w:hAnsi="Bookman Old Style"/>
          <w:spacing w:val="-58"/>
          <w:position w:val="-1"/>
          <w:sz w:val="24"/>
          <w:szCs w:val="24"/>
          <w:lang w:val="nl-NL"/>
        </w:rPr>
        <w:t xml:space="preserve"> </w:t>
      </w:r>
      <w:r w:rsidRPr="00306263">
        <w:rPr>
          <w:rFonts w:ascii="Bookman Old Style" w:hAnsi="Bookman Old Style"/>
          <w:position w:val="-1"/>
          <w:sz w:val="24"/>
          <w:szCs w:val="24"/>
          <w:lang w:val="nl-NL"/>
        </w:rPr>
        <w:t>:</w:t>
      </w:r>
    </w:p>
    <w:p w14:paraId="70911D81" w14:textId="77777777" w:rsidR="00FB7771" w:rsidRPr="00306263" w:rsidRDefault="00FB7771">
      <w:pPr>
        <w:spacing w:before="8" w:line="120" w:lineRule="exact"/>
        <w:rPr>
          <w:rFonts w:ascii="Bookman Old Style" w:hAnsi="Bookman Old Style"/>
          <w:sz w:val="12"/>
          <w:szCs w:val="12"/>
          <w:lang w:val="nl-NL"/>
        </w:rPr>
      </w:pPr>
    </w:p>
    <w:p w14:paraId="0A25D5AD" w14:textId="5E549218" w:rsidR="00FB7771" w:rsidRPr="00306263" w:rsidRDefault="00217161" w:rsidP="00217161">
      <w:pPr>
        <w:spacing w:line="200" w:lineRule="exact"/>
        <w:ind w:left="7200"/>
        <w:rPr>
          <w:rFonts w:ascii="Bookman Old Style" w:hAnsi="Bookman Old Style"/>
          <w:lang w:val="nl-NL"/>
        </w:rPr>
      </w:pPr>
      <w:r w:rsidRPr="00E63BAB">
        <w:rPr>
          <w:rFonts w:ascii="Bookman Old Style" w:hAnsi="Bookman Old Style"/>
          <w:sz w:val="24"/>
          <w:szCs w:val="24"/>
          <w:lang w:val="it-IT"/>
        </w:rPr>
        <w:t>Kaligono,</w:t>
      </w:r>
    </w:p>
    <w:p w14:paraId="68831268" w14:textId="77777777" w:rsidR="00FB7771" w:rsidRPr="00306263" w:rsidRDefault="00FB7771">
      <w:pPr>
        <w:spacing w:line="200" w:lineRule="exact"/>
        <w:rPr>
          <w:rFonts w:ascii="Bookman Old Style" w:hAnsi="Bookman Old Style"/>
          <w:lang w:val="nl-NL"/>
        </w:rPr>
      </w:pPr>
    </w:p>
    <w:p w14:paraId="07660157" w14:textId="46705408" w:rsidR="00FB7771" w:rsidRPr="00E63BAB" w:rsidRDefault="00000000">
      <w:pPr>
        <w:spacing w:before="29"/>
        <w:ind w:left="820"/>
        <w:rPr>
          <w:rFonts w:ascii="Bookman Old Style" w:hAnsi="Bookman Old Style"/>
          <w:sz w:val="24"/>
          <w:szCs w:val="24"/>
          <w:lang w:val="it-IT"/>
        </w:rPr>
      </w:pPr>
      <w:r w:rsidRPr="00E63BAB">
        <w:rPr>
          <w:rFonts w:ascii="Bookman Old Style" w:hAnsi="Bookman Old Style"/>
          <w:sz w:val="24"/>
          <w:szCs w:val="24"/>
          <w:lang w:val="it-IT"/>
        </w:rPr>
        <w:t>Kepada</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 xml:space="preserve">:                                                                    </w:t>
      </w:r>
      <w:r w:rsidRPr="00E63BAB">
        <w:rPr>
          <w:rFonts w:ascii="Bookman Old Style" w:hAnsi="Bookman Old Style"/>
          <w:spacing w:val="42"/>
          <w:sz w:val="24"/>
          <w:szCs w:val="24"/>
          <w:lang w:val="it-IT"/>
        </w:rPr>
        <w:t xml:space="preserve"> </w:t>
      </w:r>
    </w:p>
    <w:p w14:paraId="37AC91B2" w14:textId="3364B59D" w:rsidR="00217161" w:rsidRDefault="00000000">
      <w:pPr>
        <w:ind w:left="341"/>
        <w:rPr>
          <w:rFonts w:ascii="Bookman Old Style" w:hAnsi="Bookman Old Style"/>
          <w:sz w:val="24"/>
          <w:szCs w:val="24"/>
          <w:lang w:val="it-IT"/>
        </w:rPr>
      </w:pPr>
      <w:r w:rsidRPr="00E63BAB">
        <w:rPr>
          <w:rFonts w:ascii="Bookman Old Style" w:hAnsi="Bookman Old Style"/>
          <w:sz w:val="24"/>
          <w:szCs w:val="24"/>
          <w:lang w:val="it-IT"/>
        </w:rPr>
        <w:t>Yth.</w:t>
      </w:r>
      <w:r w:rsidR="00217161">
        <w:rPr>
          <w:rFonts w:ascii="Bookman Old Style" w:hAnsi="Bookman Old Style"/>
          <w:sz w:val="24"/>
          <w:szCs w:val="24"/>
          <w:lang w:val="it-IT"/>
        </w:rPr>
        <w:t>Kepala Desa Kaligono</w:t>
      </w:r>
    </w:p>
    <w:p w14:paraId="4A021248" w14:textId="77777777" w:rsidR="00217161" w:rsidRDefault="00217161" w:rsidP="00217161">
      <w:pPr>
        <w:ind w:left="341"/>
        <w:rPr>
          <w:rFonts w:ascii="Bookman Old Style" w:hAnsi="Bookman Old Style"/>
          <w:sz w:val="24"/>
          <w:szCs w:val="24"/>
          <w:lang w:val="it-IT"/>
        </w:rPr>
      </w:pPr>
      <w:r>
        <w:rPr>
          <w:rFonts w:ascii="Bookman Old Style" w:hAnsi="Bookman Old Style"/>
          <w:sz w:val="24"/>
          <w:szCs w:val="24"/>
          <w:lang w:val="it-IT"/>
        </w:rPr>
        <w:t xml:space="preserve">Up. </w:t>
      </w:r>
      <w:r w:rsidR="00000000" w:rsidRPr="00E63BAB">
        <w:rPr>
          <w:rFonts w:ascii="Bookman Old Style" w:hAnsi="Bookman Old Style"/>
          <w:sz w:val="24"/>
          <w:szCs w:val="24"/>
          <w:lang w:val="it-IT"/>
        </w:rPr>
        <w:t>Pan</w:t>
      </w:r>
      <w:r w:rsidR="00000000" w:rsidRPr="00E63BAB">
        <w:rPr>
          <w:rFonts w:ascii="Bookman Old Style" w:hAnsi="Bookman Old Style"/>
          <w:spacing w:val="-1"/>
          <w:sz w:val="24"/>
          <w:szCs w:val="24"/>
          <w:lang w:val="it-IT"/>
        </w:rPr>
        <w:t>i</w:t>
      </w:r>
      <w:r w:rsidR="00000000" w:rsidRPr="00E63BAB">
        <w:rPr>
          <w:rFonts w:ascii="Bookman Old Style" w:hAnsi="Bookman Old Style"/>
          <w:spacing w:val="1"/>
          <w:sz w:val="24"/>
          <w:szCs w:val="24"/>
          <w:lang w:val="it-IT"/>
        </w:rPr>
        <w:t>t</w:t>
      </w:r>
      <w:r w:rsidR="00000000" w:rsidRPr="00E63BAB">
        <w:rPr>
          <w:rFonts w:ascii="Bookman Old Style" w:hAnsi="Bookman Old Style"/>
          <w:sz w:val="24"/>
          <w:szCs w:val="24"/>
          <w:lang w:val="it-IT"/>
        </w:rPr>
        <w:t>ia</w:t>
      </w:r>
      <w:r>
        <w:rPr>
          <w:rFonts w:ascii="Bookman Old Style" w:hAnsi="Bookman Old Style"/>
          <w:sz w:val="24"/>
          <w:szCs w:val="24"/>
          <w:lang w:val="it-IT"/>
        </w:rPr>
        <w:t xml:space="preserve"> </w:t>
      </w:r>
      <w:r w:rsidR="00000000" w:rsidRPr="00E63BAB">
        <w:rPr>
          <w:rFonts w:ascii="Bookman Old Style" w:hAnsi="Bookman Old Style"/>
          <w:sz w:val="24"/>
          <w:szCs w:val="24"/>
          <w:lang w:val="it-IT"/>
        </w:rPr>
        <w:t>Pengis</w:t>
      </w:r>
      <w:r w:rsidR="00000000" w:rsidRPr="00E63BAB">
        <w:rPr>
          <w:rFonts w:ascii="Bookman Old Style" w:hAnsi="Bookman Old Style"/>
          <w:spacing w:val="-1"/>
          <w:sz w:val="24"/>
          <w:szCs w:val="24"/>
          <w:lang w:val="it-IT"/>
        </w:rPr>
        <w:t>i</w:t>
      </w:r>
      <w:r w:rsidR="00000000" w:rsidRPr="00E63BAB">
        <w:rPr>
          <w:rFonts w:ascii="Bookman Old Style" w:hAnsi="Bookman Old Style"/>
          <w:sz w:val="24"/>
          <w:szCs w:val="24"/>
          <w:lang w:val="it-IT"/>
        </w:rPr>
        <w:t>an Per</w:t>
      </w:r>
      <w:r w:rsidR="00000000" w:rsidRPr="00E63BAB">
        <w:rPr>
          <w:rFonts w:ascii="Bookman Old Style" w:hAnsi="Bookman Old Style"/>
          <w:spacing w:val="-1"/>
          <w:sz w:val="24"/>
          <w:szCs w:val="24"/>
          <w:lang w:val="it-IT"/>
        </w:rPr>
        <w:t>a</w:t>
      </w:r>
      <w:r w:rsidR="00000000" w:rsidRPr="00E63BAB">
        <w:rPr>
          <w:rFonts w:ascii="Bookman Old Style" w:hAnsi="Bookman Old Style"/>
          <w:sz w:val="24"/>
          <w:szCs w:val="24"/>
          <w:lang w:val="it-IT"/>
        </w:rPr>
        <w:t>ngkat</w:t>
      </w:r>
      <w:r w:rsidR="00000000" w:rsidRPr="00E63BAB">
        <w:rPr>
          <w:rFonts w:ascii="Bookman Old Style" w:hAnsi="Bookman Old Style"/>
          <w:spacing w:val="1"/>
          <w:sz w:val="24"/>
          <w:szCs w:val="24"/>
          <w:lang w:val="it-IT"/>
        </w:rPr>
        <w:t xml:space="preserve"> D</w:t>
      </w:r>
      <w:r w:rsidR="00000000" w:rsidRPr="00E63BAB">
        <w:rPr>
          <w:rFonts w:ascii="Bookman Old Style" w:hAnsi="Bookman Old Style"/>
          <w:spacing w:val="-1"/>
          <w:sz w:val="24"/>
          <w:szCs w:val="24"/>
          <w:lang w:val="it-IT"/>
        </w:rPr>
        <w:t>e</w:t>
      </w:r>
      <w:r w:rsidR="00000000" w:rsidRPr="00E63BAB">
        <w:rPr>
          <w:rFonts w:ascii="Bookman Old Style" w:hAnsi="Bookman Old Style"/>
          <w:spacing w:val="1"/>
          <w:sz w:val="24"/>
          <w:szCs w:val="24"/>
          <w:lang w:val="it-IT"/>
        </w:rPr>
        <w:t>s</w:t>
      </w:r>
      <w:r w:rsidR="00000000" w:rsidRPr="00E63BAB">
        <w:rPr>
          <w:rFonts w:ascii="Bookman Old Style" w:hAnsi="Bookman Old Style"/>
          <w:sz w:val="24"/>
          <w:szCs w:val="24"/>
          <w:lang w:val="it-IT"/>
        </w:rPr>
        <w:t>a</w:t>
      </w:r>
      <w:r>
        <w:rPr>
          <w:rFonts w:ascii="Bookman Old Style" w:hAnsi="Bookman Old Style"/>
          <w:sz w:val="24"/>
          <w:szCs w:val="24"/>
          <w:lang w:val="it-IT"/>
        </w:rPr>
        <w:t xml:space="preserve"> </w:t>
      </w:r>
    </w:p>
    <w:p w14:paraId="580D1D62" w14:textId="25A3B843" w:rsidR="00217161" w:rsidRDefault="00217161" w:rsidP="00217161">
      <w:pPr>
        <w:ind w:left="341" w:firstLine="379"/>
        <w:rPr>
          <w:rFonts w:ascii="Bookman Old Style" w:hAnsi="Bookman Old Style"/>
          <w:sz w:val="24"/>
          <w:szCs w:val="24"/>
          <w:lang w:val="it-IT"/>
        </w:rPr>
      </w:pPr>
      <w:r>
        <w:rPr>
          <w:rFonts w:ascii="Bookman Old Style" w:hAnsi="Bookman Old Style"/>
          <w:sz w:val="24"/>
          <w:szCs w:val="24"/>
          <w:lang w:val="it-IT"/>
        </w:rPr>
        <w:t xml:space="preserve">  Desa </w:t>
      </w:r>
      <w:r w:rsidR="003E37BB" w:rsidRPr="00E63BAB">
        <w:rPr>
          <w:rFonts w:ascii="Bookman Old Style" w:hAnsi="Bookman Old Style"/>
          <w:sz w:val="24"/>
          <w:szCs w:val="24"/>
          <w:lang w:val="it-IT"/>
        </w:rPr>
        <w:t>Kaligono</w:t>
      </w:r>
      <w:r>
        <w:rPr>
          <w:rFonts w:ascii="Bookman Old Style" w:hAnsi="Bookman Old Style"/>
          <w:sz w:val="24"/>
          <w:szCs w:val="24"/>
          <w:lang w:val="it-IT"/>
        </w:rPr>
        <w:t>, Kec. Kaligesing,</w:t>
      </w:r>
    </w:p>
    <w:p w14:paraId="07420034" w14:textId="05015A0D" w:rsidR="00217161" w:rsidRDefault="00217161" w:rsidP="00217161">
      <w:pPr>
        <w:ind w:left="341" w:firstLine="379"/>
        <w:rPr>
          <w:rFonts w:ascii="Bookman Old Style" w:hAnsi="Bookman Old Style"/>
          <w:sz w:val="24"/>
          <w:szCs w:val="24"/>
          <w:lang w:val="it-IT"/>
        </w:rPr>
      </w:pPr>
      <w:r>
        <w:rPr>
          <w:rFonts w:ascii="Bookman Old Style" w:hAnsi="Bookman Old Style"/>
          <w:sz w:val="24"/>
          <w:szCs w:val="24"/>
          <w:lang w:val="it-IT"/>
        </w:rPr>
        <w:t xml:space="preserve">  Kab.Purworejo.</w:t>
      </w:r>
    </w:p>
    <w:p w14:paraId="25258874" w14:textId="2B72394E" w:rsidR="00FB7771" w:rsidRPr="00E63BAB" w:rsidRDefault="00000000" w:rsidP="00217161">
      <w:pPr>
        <w:ind w:left="820" w:right="5069"/>
        <w:rPr>
          <w:rFonts w:ascii="Bookman Old Style" w:hAnsi="Bookman Old Style"/>
          <w:sz w:val="24"/>
          <w:szCs w:val="24"/>
          <w:lang w:val="it-IT"/>
        </w:rPr>
      </w:pPr>
      <w:r w:rsidRPr="00E63BAB">
        <w:rPr>
          <w:rFonts w:ascii="Bookman Old Style" w:hAnsi="Bookman Old Style"/>
          <w:sz w:val="24"/>
          <w:szCs w:val="24"/>
          <w:lang w:val="it-IT"/>
        </w:rPr>
        <w:t>d</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w:t>
      </w:r>
    </w:p>
    <w:p w14:paraId="2BF09898" w14:textId="77777777" w:rsidR="00FB7771" w:rsidRPr="00E63BAB" w:rsidRDefault="00000000">
      <w:pPr>
        <w:spacing w:line="260" w:lineRule="exact"/>
        <w:ind w:left="1180"/>
        <w:rPr>
          <w:rFonts w:ascii="Bookman Old Style" w:hAnsi="Bookman Old Style"/>
          <w:sz w:val="24"/>
          <w:szCs w:val="24"/>
          <w:lang w:val="it-IT"/>
        </w:rPr>
      </w:pPr>
      <w:r w:rsidRPr="00E63BAB">
        <w:rPr>
          <w:rFonts w:ascii="Bookman Old Style" w:hAnsi="Bookman Old Style"/>
          <w:position w:val="-1"/>
          <w:sz w:val="24"/>
          <w:szCs w:val="24"/>
          <w:lang w:val="it-IT"/>
        </w:rPr>
        <w:t>T</w:t>
      </w:r>
      <w:r w:rsidRPr="00E63BAB">
        <w:rPr>
          <w:rFonts w:ascii="Bookman Old Style" w:hAnsi="Bookman Old Style"/>
          <w:spacing w:val="-1"/>
          <w:position w:val="-1"/>
          <w:sz w:val="24"/>
          <w:szCs w:val="24"/>
          <w:lang w:val="it-IT"/>
        </w:rPr>
        <w:t>em</w:t>
      </w:r>
      <w:r w:rsidRPr="00E63BAB">
        <w:rPr>
          <w:rFonts w:ascii="Bookman Old Style" w:hAnsi="Bookman Old Style"/>
          <w:position w:val="-1"/>
          <w:sz w:val="24"/>
          <w:szCs w:val="24"/>
          <w:lang w:val="it-IT"/>
        </w:rPr>
        <w:t>p</w:t>
      </w:r>
      <w:r w:rsidRPr="00E63BAB">
        <w:rPr>
          <w:rFonts w:ascii="Bookman Old Style" w:hAnsi="Bookman Old Style"/>
          <w:spacing w:val="1"/>
          <w:position w:val="-1"/>
          <w:sz w:val="24"/>
          <w:szCs w:val="24"/>
          <w:lang w:val="it-IT"/>
        </w:rPr>
        <w:t>a</w:t>
      </w:r>
      <w:r w:rsidRPr="00E63BAB">
        <w:rPr>
          <w:rFonts w:ascii="Bookman Old Style" w:hAnsi="Bookman Old Style"/>
          <w:position w:val="-1"/>
          <w:sz w:val="24"/>
          <w:szCs w:val="24"/>
          <w:lang w:val="it-IT"/>
        </w:rPr>
        <w:t>t</w:t>
      </w:r>
    </w:p>
    <w:p w14:paraId="481AB983" w14:textId="77777777" w:rsidR="00FB7771" w:rsidRPr="00E63BAB" w:rsidRDefault="00FB7771">
      <w:pPr>
        <w:spacing w:line="200" w:lineRule="exact"/>
        <w:rPr>
          <w:rFonts w:ascii="Bookman Old Style" w:hAnsi="Bookman Old Style"/>
          <w:lang w:val="it-IT"/>
        </w:rPr>
      </w:pPr>
    </w:p>
    <w:p w14:paraId="444BBC91" w14:textId="77777777" w:rsidR="00FB7771" w:rsidRPr="00E63BAB" w:rsidRDefault="00FB7771">
      <w:pPr>
        <w:spacing w:line="200" w:lineRule="exact"/>
        <w:rPr>
          <w:rFonts w:ascii="Bookman Old Style" w:hAnsi="Bookman Old Style"/>
          <w:lang w:val="it-IT"/>
        </w:rPr>
      </w:pPr>
    </w:p>
    <w:p w14:paraId="288DE8AF" w14:textId="77777777" w:rsidR="00FB7771" w:rsidRPr="00E63BAB" w:rsidRDefault="00FB7771">
      <w:pPr>
        <w:spacing w:line="200" w:lineRule="exact"/>
        <w:rPr>
          <w:rFonts w:ascii="Bookman Old Style" w:hAnsi="Bookman Old Style"/>
          <w:lang w:val="it-IT"/>
        </w:rPr>
      </w:pPr>
    </w:p>
    <w:p w14:paraId="67244B87" w14:textId="77777777" w:rsidR="00FB7771" w:rsidRPr="00E63BAB" w:rsidRDefault="00FB7771">
      <w:pPr>
        <w:spacing w:before="4" w:line="200" w:lineRule="exact"/>
        <w:rPr>
          <w:rFonts w:ascii="Bookman Old Style" w:hAnsi="Bookman Old Style"/>
          <w:lang w:val="it-IT"/>
        </w:rPr>
      </w:pPr>
    </w:p>
    <w:p w14:paraId="76725E98" w14:textId="77777777" w:rsidR="00FB7771" w:rsidRPr="00E63BAB" w:rsidRDefault="00000000">
      <w:pPr>
        <w:spacing w:before="29" w:line="260" w:lineRule="exact"/>
        <w:ind w:left="669"/>
        <w:rPr>
          <w:rFonts w:ascii="Bookman Old Style" w:hAnsi="Bookman Old Style"/>
          <w:sz w:val="24"/>
          <w:szCs w:val="24"/>
          <w:lang w:val="it-IT"/>
        </w:rPr>
      </w:pPr>
      <w:r w:rsidRPr="00E63BAB">
        <w:rPr>
          <w:rFonts w:ascii="Bookman Old Style" w:hAnsi="Bookman Old Style"/>
          <w:position w:val="-1"/>
          <w:sz w:val="24"/>
          <w:szCs w:val="24"/>
          <w:lang w:val="it-IT"/>
        </w:rPr>
        <w:t>Dengan hor</w:t>
      </w:r>
      <w:r w:rsidRPr="00E63BAB">
        <w:rPr>
          <w:rFonts w:ascii="Bookman Old Style" w:hAnsi="Bookman Old Style"/>
          <w:spacing w:val="-1"/>
          <w:position w:val="-1"/>
          <w:sz w:val="24"/>
          <w:szCs w:val="24"/>
          <w:lang w:val="it-IT"/>
        </w:rPr>
        <w:t>m</w:t>
      </w:r>
      <w:r w:rsidRPr="00E63BAB">
        <w:rPr>
          <w:rFonts w:ascii="Bookman Old Style" w:hAnsi="Bookman Old Style"/>
          <w:position w:val="-1"/>
          <w:sz w:val="24"/>
          <w:szCs w:val="24"/>
          <w:lang w:val="it-IT"/>
        </w:rPr>
        <w:t>a</w:t>
      </w:r>
      <w:r w:rsidRPr="00E63BAB">
        <w:rPr>
          <w:rFonts w:ascii="Bookman Old Style" w:hAnsi="Bookman Old Style"/>
          <w:spacing w:val="-1"/>
          <w:position w:val="-1"/>
          <w:sz w:val="24"/>
          <w:szCs w:val="24"/>
          <w:lang w:val="it-IT"/>
        </w:rPr>
        <w:t>t</w:t>
      </w:r>
      <w:r w:rsidRPr="00E63BAB">
        <w:rPr>
          <w:rFonts w:ascii="Bookman Old Style" w:hAnsi="Bookman Old Style"/>
          <w:position w:val="-1"/>
          <w:sz w:val="24"/>
          <w:szCs w:val="24"/>
          <w:lang w:val="it-IT"/>
        </w:rPr>
        <w:t>,</w:t>
      </w:r>
    </w:p>
    <w:p w14:paraId="1CA3E448" w14:textId="77777777" w:rsidR="00FB7771" w:rsidRPr="00E63BAB" w:rsidRDefault="00FB7771">
      <w:pPr>
        <w:spacing w:before="18" w:line="200" w:lineRule="exact"/>
        <w:rPr>
          <w:rFonts w:ascii="Bookman Old Style" w:hAnsi="Bookman Old Style"/>
          <w:lang w:val="it-IT"/>
        </w:rPr>
      </w:pPr>
    </w:p>
    <w:p w14:paraId="567969C2" w14:textId="77777777" w:rsidR="00FB7771" w:rsidRPr="00E63BAB" w:rsidRDefault="00000000">
      <w:pPr>
        <w:spacing w:before="29"/>
        <w:ind w:left="669"/>
        <w:rPr>
          <w:rFonts w:ascii="Bookman Old Style" w:hAnsi="Bookman Old Style"/>
          <w:sz w:val="24"/>
          <w:szCs w:val="24"/>
          <w:lang w:val="it-IT"/>
        </w:rPr>
      </w:pPr>
      <w:r w:rsidRPr="00E63BAB">
        <w:rPr>
          <w:rFonts w:ascii="Bookman Old Style" w:hAnsi="Bookman Old Style"/>
          <w:sz w:val="24"/>
          <w:szCs w:val="24"/>
          <w:lang w:val="it-IT"/>
        </w:rPr>
        <w:t>Yang ber</w:t>
      </w:r>
      <w:r w:rsidRPr="00E63BAB">
        <w:rPr>
          <w:rFonts w:ascii="Bookman Old Style" w:hAnsi="Bookman Old Style"/>
          <w:spacing w:val="-1"/>
          <w:sz w:val="24"/>
          <w:szCs w:val="24"/>
          <w:lang w:val="it-IT"/>
        </w:rPr>
        <w:t>t</w:t>
      </w:r>
      <w:r w:rsidRPr="00E63BAB">
        <w:rPr>
          <w:rFonts w:ascii="Bookman Old Style" w:hAnsi="Bookman Old Style"/>
          <w:sz w:val="24"/>
          <w:szCs w:val="24"/>
          <w:lang w:val="it-IT"/>
        </w:rPr>
        <w:t>anda</w:t>
      </w:r>
      <w:r w:rsidRPr="00E63BAB">
        <w:rPr>
          <w:rFonts w:ascii="Bookman Old Style" w:hAnsi="Bookman Old Style"/>
          <w:spacing w:val="-1"/>
          <w:sz w:val="24"/>
          <w:szCs w:val="24"/>
          <w:lang w:val="it-IT"/>
        </w:rPr>
        <w:t xml:space="preserve"> </w:t>
      </w:r>
      <w:r w:rsidRPr="00E63BAB">
        <w:rPr>
          <w:rFonts w:ascii="Bookman Old Style" w:hAnsi="Bookman Old Style"/>
          <w:spacing w:val="1"/>
          <w:sz w:val="24"/>
          <w:szCs w:val="24"/>
          <w:lang w:val="it-IT"/>
        </w:rPr>
        <w:t>t</w:t>
      </w:r>
      <w:r w:rsidRPr="00E63BAB">
        <w:rPr>
          <w:rFonts w:ascii="Bookman Old Style" w:hAnsi="Bookman Old Style"/>
          <w:sz w:val="24"/>
          <w:szCs w:val="24"/>
          <w:lang w:val="it-IT"/>
        </w:rPr>
        <w:t>ang</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n di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 xml:space="preserve">bawah </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ni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k</w:t>
      </w:r>
      <w:r w:rsidRPr="00E63BAB">
        <w:rPr>
          <w:rFonts w:ascii="Bookman Old Style" w:hAnsi="Bookman Old Style"/>
          <w:spacing w:val="1"/>
          <w:sz w:val="24"/>
          <w:szCs w:val="24"/>
          <w:lang w:val="it-IT"/>
        </w:rPr>
        <w:t>a</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w:t>
      </w:r>
    </w:p>
    <w:p w14:paraId="0ADB1BE2" w14:textId="77777777" w:rsidR="00FB7771" w:rsidRPr="00E63BAB" w:rsidRDefault="00FB7771">
      <w:pPr>
        <w:spacing w:before="20" w:line="220" w:lineRule="exact"/>
        <w:rPr>
          <w:rFonts w:ascii="Bookman Old Style" w:hAnsi="Bookman Old Style"/>
          <w:sz w:val="22"/>
          <w:szCs w:val="22"/>
          <w:lang w:val="it-IT"/>
        </w:rPr>
      </w:pPr>
    </w:p>
    <w:p w14:paraId="2E83629E" w14:textId="77777777" w:rsidR="00E63BAB" w:rsidRDefault="00000000">
      <w:pPr>
        <w:spacing w:line="448" w:lineRule="auto"/>
        <w:ind w:left="669" w:right="2574"/>
        <w:rPr>
          <w:rFonts w:ascii="Bookman Old Style" w:hAnsi="Bookman Old Style"/>
          <w:sz w:val="24"/>
          <w:szCs w:val="24"/>
        </w:rPr>
      </w:pPr>
      <w:r w:rsidRPr="00E63BAB">
        <w:rPr>
          <w:rFonts w:ascii="Bookman Old Style" w:hAnsi="Bookman Old Style"/>
          <w:sz w:val="24"/>
          <w:szCs w:val="24"/>
        </w:rPr>
        <w:t xml:space="preserve">Nama                           </w:t>
      </w:r>
      <w:r w:rsidRPr="00E63BAB">
        <w:rPr>
          <w:rFonts w:ascii="Bookman Old Style" w:hAnsi="Bookman Old Style"/>
          <w:spacing w:val="59"/>
          <w:sz w:val="24"/>
          <w:szCs w:val="24"/>
        </w:rPr>
        <w:t xml:space="preserve"> </w:t>
      </w:r>
      <w:r w:rsidRPr="00E63BAB">
        <w:rPr>
          <w:rFonts w:ascii="Bookman Old Style" w:hAnsi="Bookman Old Style"/>
          <w:sz w:val="24"/>
          <w:szCs w:val="24"/>
        </w:rPr>
        <w:t>: ………………………</w:t>
      </w:r>
    </w:p>
    <w:p w14:paraId="0B90C796" w14:textId="77777777" w:rsidR="00E63BAB" w:rsidRDefault="00000000">
      <w:pPr>
        <w:spacing w:line="448" w:lineRule="auto"/>
        <w:ind w:left="669" w:right="2574"/>
        <w:rPr>
          <w:rFonts w:ascii="Bookman Old Style" w:hAnsi="Bookman Old Style"/>
          <w:sz w:val="24"/>
          <w:szCs w:val="24"/>
        </w:rPr>
      </w:pPr>
      <w:r w:rsidRPr="00E63BAB">
        <w:rPr>
          <w:rFonts w:ascii="Bookman Old Style" w:hAnsi="Bookman Old Style"/>
          <w:sz w:val="24"/>
          <w:szCs w:val="24"/>
        </w:rPr>
        <w:t>T</w:t>
      </w:r>
      <w:r w:rsidRPr="00E63BAB">
        <w:rPr>
          <w:rFonts w:ascii="Bookman Old Style" w:hAnsi="Bookman Old Style"/>
          <w:spacing w:val="-1"/>
          <w:sz w:val="24"/>
          <w:szCs w:val="24"/>
        </w:rPr>
        <w:t>em</w:t>
      </w:r>
      <w:r w:rsidRPr="00E63BAB">
        <w:rPr>
          <w:rFonts w:ascii="Bookman Old Style" w:hAnsi="Bookman Old Style"/>
          <w:sz w:val="24"/>
          <w:szCs w:val="24"/>
        </w:rPr>
        <w:t>p</w:t>
      </w:r>
      <w:r w:rsidRPr="00E63BAB">
        <w:rPr>
          <w:rFonts w:ascii="Bookman Old Style" w:hAnsi="Bookman Old Style"/>
          <w:spacing w:val="1"/>
          <w:sz w:val="24"/>
          <w:szCs w:val="24"/>
        </w:rPr>
        <w:t>a</w:t>
      </w:r>
      <w:r w:rsidRPr="00E63BAB">
        <w:rPr>
          <w:rFonts w:ascii="Bookman Old Style" w:hAnsi="Bookman Old Style"/>
          <w:sz w:val="24"/>
          <w:szCs w:val="24"/>
        </w:rPr>
        <w:t>t,</w:t>
      </w:r>
      <w:r w:rsidRPr="00E63BAB">
        <w:rPr>
          <w:rFonts w:ascii="Bookman Old Style" w:hAnsi="Bookman Old Style"/>
          <w:spacing w:val="-1"/>
          <w:sz w:val="24"/>
          <w:szCs w:val="24"/>
        </w:rPr>
        <w:t xml:space="preserve"> t</w:t>
      </w:r>
      <w:r w:rsidRPr="00E63BAB">
        <w:rPr>
          <w:rFonts w:ascii="Bookman Old Style" w:hAnsi="Bookman Old Style"/>
          <w:sz w:val="24"/>
          <w:szCs w:val="24"/>
        </w:rPr>
        <w:t>angg</w:t>
      </w:r>
      <w:r w:rsidRPr="00E63BAB">
        <w:rPr>
          <w:rFonts w:ascii="Bookman Old Style" w:hAnsi="Bookman Old Style"/>
          <w:spacing w:val="1"/>
          <w:sz w:val="24"/>
          <w:szCs w:val="24"/>
        </w:rPr>
        <w:t>a</w:t>
      </w:r>
      <w:r w:rsidRPr="00E63BAB">
        <w:rPr>
          <w:rFonts w:ascii="Bookman Old Style" w:hAnsi="Bookman Old Style"/>
          <w:sz w:val="24"/>
          <w:szCs w:val="24"/>
        </w:rPr>
        <w:t>l</w:t>
      </w:r>
      <w:r w:rsidRPr="00E63BAB">
        <w:rPr>
          <w:rFonts w:ascii="Bookman Old Style" w:hAnsi="Bookman Old Style"/>
          <w:spacing w:val="-1"/>
          <w:sz w:val="24"/>
          <w:szCs w:val="24"/>
        </w:rPr>
        <w:t xml:space="preserve"> </w:t>
      </w:r>
      <w:r w:rsidRPr="00E63BAB">
        <w:rPr>
          <w:rFonts w:ascii="Bookman Old Style" w:hAnsi="Bookman Old Style"/>
          <w:sz w:val="24"/>
          <w:szCs w:val="24"/>
        </w:rPr>
        <w:t>l</w:t>
      </w:r>
      <w:r w:rsidRPr="00E63BAB">
        <w:rPr>
          <w:rFonts w:ascii="Bookman Old Style" w:hAnsi="Bookman Old Style"/>
          <w:spacing w:val="-1"/>
          <w:sz w:val="24"/>
          <w:szCs w:val="24"/>
        </w:rPr>
        <w:t>a</w:t>
      </w:r>
      <w:r w:rsidRPr="00E63BAB">
        <w:rPr>
          <w:rFonts w:ascii="Bookman Old Style" w:hAnsi="Bookman Old Style"/>
          <w:spacing w:val="2"/>
          <w:sz w:val="24"/>
          <w:szCs w:val="24"/>
        </w:rPr>
        <w:t>h</w:t>
      </w:r>
      <w:r w:rsidRPr="00E63BAB">
        <w:rPr>
          <w:rFonts w:ascii="Bookman Old Style" w:hAnsi="Bookman Old Style"/>
          <w:spacing w:val="1"/>
          <w:sz w:val="24"/>
          <w:szCs w:val="24"/>
        </w:rPr>
        <w:t>i</w:t>
      </w:r>
      <w:r w:rsidRPr="00E63BAB">
        <w:rPr>
          <w:rFonts w:ascii="Bookman Old Style" w:hAnsi="Bookman Old Style"/>
          <w:sz w:val="24"/>
          <w:szCs w:val="24"/>
        </w:rPr>
        <w:t xml:space="preserve">r   </w:t>
      </w:r>
      <w:r w:rsidRPr="00E63BAB">
        <w:rPr>
          <w:rFonts w:ascii="Bookman Old Style" w:hAnsi="Bookman Old Style"/>
          <w:spacing w:val="13"/>
          <w:sz w:val="24"/>
          <w:szCs w:val="24"/>
        </w:rPr>
        <w:t xml:space="preserve"> </w:t>
      </w:r>
      <w:r w:rsidRPr="00E63BAB">
        <w:rPr>
          <w:rFonts w:ascii="Bookman Old Style" w:hAnsi="Bookman Old Style"/>
          <w:sz w:val="24"/>
          <w:szCs w:val="24"/>
        </w:rPr>
        <w:t>:</w:t>
      </w:r>
      <w:r w:rsidRPr="00E63BAB">
        <w:rPr>
          <w:rFonts w:ascii="Bookman Old Style" w:hAnsi="Bookman Old Style"/>
          <w:spacing w:val="-1"/>
          <w:sz w:val="24"/>
          <w:szCs w:val="24"/>
        </w:rPr>
        <w:t xml:space="preserve"> </w:t>
      </w:r>
      <w:r w:rsidRPr="00E63BAB">
        <w:rPr>
          <w:rFonts w:ascii="Bookman Old Style" w:hAnsi="Bookman Old Style"/>
          <w:sz w:val="24"/>
          <w:szCs w:val="24"/>
        </w:rPr>
        <w:t>………</w:t>
      </w:r>
      <w:r w:rsidRPr="00E63BAB">
        <w:rPr>
          <w:rFonts w:ascii="Bookman Old Style" w:hAnsi="Bookman Old Style"/>
          <w:spacing w:val="1"/>
          <w:sz w:val="24"/>
          <w:szCs w:val="24"/>
        </w:rPr>
        <w:t>…</w:t>
      </w:r>
      <w:r w:rsidRPr="00E63BAB">
        <w:rPr>
          <w:rFonts w:ascii="Bookman Old Style" w:hAnsi="Bookman Old Style"/>
          <w:sz w:val="24"/>
          <w:szCs w:val="24"/>
        </w:rPr>
        <w:t>, …………</w:t>
      </w:r>
      <w:r w:rsidR="00E63BAB">
        <w:rPr>
          <w:rFonts w:ascii="Bookman Old Style" w:hAnsi="Bookman Old Style"/>
          <w:sz w:val="24"/>
          <w:szCs w:val="24"/>
        </w:rPr>
        <w:t>..</w:t>
      </w:r>
    </w:p>
    <w:p w14:paraId="4CA7A781" w14:textId="77777777" w:rsidR="00E63BAB" w:rsidRDefault="00000000">
      <w:pPr>
        <w:spacing w:line="448" w:lineRule="auto"/>
        <w:ind w:left="669" w:right="2574"/>
        <w:rPr>
          <w:rFonts w:ascii="Bookman Old Style" w:hAnsi="Bookman Old Style"/>
          <w:sz w:val="24"/>
          <w:szCs w:val="24"/>
        </w:rPr>
      </w:pPr>
      <w:r w:rsidRPr="00E63BAB">
        <w:rPr>
          <w:rFonts w:ascii="Bookman Old Style" w:hAnsi="Bookman Old Style"/>
          <w:sz w:val="24"/>
          <w:szCs w:val="24"/>
        </w:rPr>
        <w:t>Ala</w:t>
      </w:r>
      <w:r w:rsidRPr="00E63BAB">
        <w:rPr>
          <w:rFonts w:ascii="Bookman Old Style" w:hAnsi="Bookman Old Style"/>
          <w:spacing w:val="-1"/>
          <w:sz w:val="24"/>
          <w:szCs w:val="24"/>
        </w:rPr>
        <w:t>m</w:t>
      </w:r>
      <w:r w:rsidRPr="00E63BAB">
        <w:rPr>
          <w:rFonts w:ascii="Bookman Old Style" w:hAnsi="Bookman Old Style"/>
          <w:sz w:val="24"/>
          <w:szCs w:val="24"/>
        </w:rPr>
        <w:t xml:space="preserve">at                         </w:t>
      </w:r>
      <w:r w:rsidRPr="00E63BAB">
        <w:rPr>
          <w:rFonts w:ascii="Bookman Old Style" w:hAnsi="Bookman Old Style"/>
          <w:spacing w:val="46"/>
          <w:sz w:val="24"/>
          <w:szCs w:val="24"/>
        </w:rPr>
        <w:t xml:space="preserve"> </w:t>
      </w:r>
      <w:r w:rsidRPr="00E63BAB">
        <w:rPr>
          <w:rFonts w:ascii="Bookman Old Style" w:hAnsi="Bookman Old Style"/>
          <w:sz w:val="24"/>
          <w:szCs w:val="24"/>
        </w:rPr>
        <w:t>:</w:t>
      </w:r>
      <w:r w:rsidRPr="00E63BAB">
        <w:rPr>
          <w:rFonts w:ascii="Bookman Old Style" w:hAnsi="Bookman Old Style"/>
          <w:spacing w:val="-1"/>
          <w:sz w:val="24"/>
          <w:szCs w:val="24"/>
        </w:rPr>
        <w:t xml:space="preserve"> </w:t>
      </w:r>
      <w:r w:rsidRPr="00E63BAB">
        <w:rPr>
          <w:rFonts w:ascii="Bookman Old Style" w:hAnsi="Bookman Old Style"/>
          <w:sz w:val="24"/>
          <w:szCs w:val="24"/>
        </w:rPr>
        <w:t>……………………</w:t>
      </w:r>
      <w:r w:rsidR="00E63BAB">
        <w:rPr>
          <w:rFonts w:ascii="Bookman Old Style" w:hAnsi="Bookman Old Style"/>
          <w:sz w:val="24"/>
          <w:szCs w:val="24"/>
        </w:rPr>
        <w:t>...</w:t>
      </w:r>
    </w:p>
    <w:p w14:paraId="12C96FDE" w14:textId="0A8DFE93" w:rsidR="00FB7771" w:rsidRPr="00E63BAB" w:rsidRDefault="00000000">
      <w:pPr>
        <w:spacing w:line="448" w:lineRule="auto"/>
        <w:ind w:left="669" w:right="2574"/>
        <w:rPr>
          <w:rFonts w:ascii="Bookman Old Style" w:hAnsi="Bookman Old Style"/>
          <w:sz w:val="24"/>
          <w:szCs w:val="24"/>
        </w:rPr>
      </w:pPr>
      <w:r w:rsidRPr="00E63BAB">
        <w:rPr>
          <w:rFonts w:ascii="Bookman Old Style" w:hAnsi="Bookman Old Style"/>
          <w:sz w:val="24"/>
          <w:szCs w:val="24"/>
        </w:rPr>
        <w:t>Peker</w:t>
      </w:r>
      <w:r w:rsidRPr="00E63BAB">
        <w:rPr>
          <w:rFonts w:ascii="Bookman Old Style" w:hAnsi="Bookman Old Style"/>
          <w:spacing w:val="-1"/>
          <w:sz w:val="24"/>
          <w:szCs w:val="24"/>
        </w:rPr>
        <w:t>j</w:t>
      </w:r>
      <w:r w:rsidRPr="00E63BAB">
        <w:rPr>
          <w:rFonts w:ascii="Bookman Old Style" w:hAnsi="Bookman Old Style"/>
          <w:sz w:val="24"/>
          <w:szCs w:val="24"/>
        </w:rPr>
        <w:t>a</w:t>
      </w:r>
      <w:r w:rsidRPr="00E63BAB">
        <w:rPr>
          <w:rFonts w:ascii="Bookman Old Style" w:hAnsi="Bookman Old Style"/>
          <w:spacing w:val="-1"/>
          <w:sz w:val="24"/>
          <w:szCs w:val="24"/>
        </w:rPr>
        <w:t>a</w:t>
      </w:r>
      <w:r w:rsidRPr="00E63BAB">
        <w:rPr>
          <w:rFonts w:ascii="Bookman Old Style" w:hAnsi="Bookman Old Style"/>
          <w:sz w:val="24"/>
          <w:szCs w:val="24"/>
        </w:rPr>
        <w:t xml:space="preserve">n                     </w:t>
      </w:r>
      <w:r w:rsidRPr="00E63BAB">
        <w:rPr>
          <w:rFonts w:ascii="Bookman Old Style" w:hAnsi="Bookman Old Style"/>
          <w:spacing w:val="48"/>
          <w:sz w:val="24"/>
          <w:szCs w:val="24"/>
        </w:rPr>
        <w:t xml:space="preserve"> </w:t>
      </w:r>
      <w:r w:rsidRPr="00E63BAB">
        <w:rPr>
          <w:rFonts w:ascii="Bookman Old Style" w:hAnsi="Bookman Old Style"/>
          <w:sz w:val="24"/>
          <w:szCs w:val="24"/>
        </w:rPr>
        <w:t>:</w:t>
      </w:r>
      <w:r w:rsidRPr="00E63BAB">
        <w:rPr>
          <w:rFonts w:ascii="Bookman Old Style" w:hAnsi="Bookman Old Style"/>
          <w:spacing w:val="-1"/>
          <w:sz w:val="24"/>
          <w:szCs w:val="24"/>
        </w:rPr>
        <w:t xml:space="preserve"> </w:t>
      </w:r>
      <w:r w:rsidRPr="00E63BAB">
        <w:rPr>
          <w:rFonts w:ascii="Bookman Old Style" w:hAnsi="Bookman Old Style"/>
          <w:sz w:val="24"/>
          <w:szCs w:val="24"/>
        </w:rPr>
        <w:t>………………………</w:t>
      </w:r>
    </w:p>
    <w:p w14:paraId="54D5450E" w14:textId="77777777" w:rsidR="00FB7771" w:rsidRPr="00E63BAB" w:rsidRDefault="00000000">
      <w:pPr>
        <w:spacing w:before="8" w:line="272" w:lineRule="auto"/>
        <w:ind w:left="669" w:right="59"/>
        <w:rPr>
          <w:rFonts w:ascii="Bookman Old Style" w:hAnsi="Bookman Old Style"/>
          <w:sz w:val="24"/>
          <w:szCs w:val="24"/>
        </w:rPr>
      </w:pP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eng</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j</w:t>
      </w:r>
      <w:r w:rsidRPr="00E63BAB">
        <w:rPr>
          <w:rFonts w:ascii="Bookman Old Style" w:hAnsi="Bookman Old Style"/>
          <w:spacing w:val="-1"/>
          <w:position w:val="1"/>
          <w:sz w:val="24"/>
          <w:szCs w:val="24"/>
        </w:rPr>
        <w:t>u</w:t>
      </w:r>
      <w:r w:rsidRPr="00E63BAB">
        <w:rPr>
          <w:rFonts w:ascii="Bookman Old Style" w:hAnsi="Bookman Old Style"/>
          <w:position w:val="1"/>
          <w:sz w:val="24"/>
          <w:szCs w:val="24"/>
        </w:rPr>
        <w:t>kan</w:t>
      </w:r>
      <w:r w:rsidRPr="00E63BAB">
        <w:rPr>
          <w:rFonts w:ascii="Bookman Old Style" w:hAnsi="Bookman Old Style"/>
          <w:spacing w:val="13"/>
          <w:position w:val="1"/>
          <w:sz w:val="24"/>
          <w:szCs w:val="24"/>
        </w:rPr>
        <w:t xml:space="preserve"> </w:t>
      </w:r>
      <w:r w:rsidRPr="00E63BAB">
        <w:rPr>
          <w:rFonts w:ascii="Bookman Old Style" w:hAnsi="Bookman Old Style"/>
          <w:position w:val="1"/>
          <w:sz w:val="24"/>
          <w:szCs w:val="24"/>
        </w:rPr>
        <w:t>l</w:t>
      </w:r>
      <w:r w:rsidRPr="00E63BAB">
        <w:rPr>
          <w:rFonts w:ascii="Bookman Old Style" w:hAnsi="Bookman Old Style"/>
          <w:spacing w:val="-1"/>
          <w:position w:val="1"/>
          <w:sz w:val="24"/>
          <w:szCs w:val="24"/>
        </w:rPr>
        <w:t>am</w:t>
      </w:r>
      <w:r w:rsidRPr="00E63BAB">
        <w:rPr>
          <w:rFonts w:ascii="Bookman Old Style" w:hAnsi="Bookman Old Style"/>
          <w:position w:val="1"/>
          <w:sz w:val="24"/>
          <w:szCs w:val="24"/>
        </w:rPr>
        <w:t>a</w:t>
      </w:r>
      <w:r w:rsidRPr="00E63BAB">
        <w:rPr>
          <w:rFonts w:ascii="Bookman Old Style" w:hAnsi="Bookman Old Style"/>
          <w:spacing w:val="1"/>
          <w:position w:val="1"/>
          <w:sz w:val="24"/>
          <w:szCs w:val="24"/>
        </w:rPr>
        <w:t>r</w:t>
      </w:r>
      <w:r w:rsidRPr="00E63BAB">
        <w:rPr>
          <w:rFonts w:ascii="Bookman Old Style" w:hAnsi="Bookman Old Style"/>
          <w:position w:val="1"/>
          <w:sz w:val="24"/>
          <w:szCs w:val="24"/>
        </w:rPr>
        <w:t>an</w:t>
      </w:r>
      <w:r w:rsidRPr="00E63BAB">
        <w:rPr>
          <w:rFonts w:ascii="Bookman Old Style" w:hAnsi="Bookman Old Style"/>
          <w:spacing w:val="13"/>
          <w:position w:val="1"/>
          <w:sz w:val="24"/>
          <w:szCs w:val="24"/>
        </w:rPr>
        <w:t xml:space="preserve"> </w:t>
      </w:r>
      <w:r w:rsidRPr="00E63BAB">
        <w:rPr>
          <w:rFonts w:ascii="Bookman Old Style" w:hAnsi="Bookman Old Style"/>
          <w:position w:val="1"/>
          <w:sz w:val="24"/>
          <w:szCs w:val="24"/>
        </w:rPr>
        <w:t>un</w:t>
      </w:r>
      <w:r w:rsidRPr="00E63BAB">
        <w:rPr>
          <w:rFonts w:ascii="Bookman Old Style" w:hAnsi="Bookman Old Style"/>
          <w:spacing w:val="-1"/>
          <w:position w:val="1"/>
          <w:sz w:val="24"/>
          <w:szCs w:val="24"/>
        </w:rPr>
        <w:t>t</w:t>
      </w:r>
      <w:r w:rsidRPr="00E63BAB">
        <w:rPr>
          <w:rFonts w:ascii="Bookman Old Style" w:hAnsi="Bookman Old Style"/>
          <w:position w:val="1"/>
          <w:sz w:val="24"/>
          <w:szCs w:val="24"/>
        </w:rPr>
        <w:t>uk</w:t>
      </w:r>
      <w:r w:rsidRPr="00E63BAB">
        <w:rPr>
          <w:rFonts w:ascii="Bookman Old Style" w:hAnsi="Bookman Old Style"/>
          <w:spacing w:val="12"/>
          <w:position w:val="1"/>
          <w:sz w:val="24"/>
          <w:szCs w:val="24"/>
        </w:rPr>
        <w:t xml:space="preserve"> </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en</w:t>
      </w:r>
      <w:r w:rsidRPr="00E63BAB">
        <w:rPr>
          <w:rFonts w:ascii="Bookman Old Style" w:hAnsi="Bookman Old Style"/>
          <w:spacing w:val="-1"/>
          <w:position w:val="1"/>
          <w:sz w:val="24"/>
          <w:szCs w:val="24"/>
        </w:rPr>
        <w:t>j</w:t>
      </w:r>
      <w:r w:rsidRPr="00E63BAB">
        <w:rPr>
          <w:rFonts w:ascii="Bookman Old Style" w:hAnsi="Bookman Old Style"/>
          <w:position w:val="1"/>
          <w:sz w:val="24"/>
          <w:szCs w:val="24"/>
        </w:rPr>
        <w:t>adi</w:t>
      </w:r>
      <w:r w:rsidRPr="00E63BAB">
        <w:rPr>
          <w:rFonts w:ascii="Bookman Old Style" w:hAnsi="Bookman Old Style"/>
          <w:spacing w:val="13"/>
          <w:position w:val="1"/>
          <w:sz w:val="24"/>
          <w:szCs w:val="24"/>
        </w:rPr>
        <w:t xml:space="preserve"> </w:t>
      </w:r>
      <w:r w:rsidRPr="00E63BAB">
        <w:rPr>
          <w:rFonts w:ascii="Bookman Old Style" w:hAnsi="Bookman Old Style"/>
          <w:sz w:val="24"/>
          <w:szCs w:val="24"/>
        </w:rPr>
        <w:t>.......................................</w:t>
      </w:r>
      <w:r w:rsidRPr="00E63BAB">
        <w:rPr>
          <w:rFonts w:ascii="Bookman Old Style" w:hAnsi="Bookman Old Style"/>
          <w:spacing w:val="-18"/>
          <w:sz w:val="24"/>
          <w:szCs w:val="24"/>
        </w:rPr>
        <w:t>.</w:t>
      </w:r>
      <w:r w:rsidRPr="00E63BAB">
        <w:rPr>
          <w:rFonts w:ascii="Bookman Old Style" w:hAnsi="Bookman Old Style"/>
          <w:position w:val="1"/>
          <w:sz w:val="24"/>
          <w:szCs w:val="24"/>
        </w:rPr>
        <w:t>,</w:t>
      </w:r>
      <w:r w:rsidRPr="00E63BAB">
        <w:rPr>
          <w:rFonts w:ascii="Bookman Old Style" w:hAnsi="Bookman Old Style"/>
          <w:spacing w:val="13"/>
          <w:position w:val="1"/>
          <w:sz w:val="24"/>
          <w:szCs w:val="24"/>
        </w:rPr>
        <w:t xml:space="preserve"> </w:t>
      </w:r>
      <w:r w:rsidRPr="00E63BAB">
        <w:rPr>
          <w:rFonts w:ascii="Bookman Old Style" w:hAnsi="Bookman Old Style"/>
          <w:position w:val="1"/>
          <w:sz w:val="24"/>
          <w:szCs w:val="24"/>
        </w:rPr>
        <w:t>sesuai</w:t>
      </w:r>
      <w:r w:rsidRPr="00E63BAB">
        <w:rPr>
          <w:rFonts w:ascii="Bookman Old Style" w:hAnsi="Bookman Old Style"/>
          <w:spacing w:val="11"/>
          <w:position w:val="1"/>
          <w:sz w:val="24"/>
          <w:szCs w:val="24"/>
        </w:rPr>
        <w:t xml:space="preserve"> </w:t>
      </w:r>
      <w:r w:rsidRPr="00E63BAB">
        <w:rPr>
          <w:rFonts w:ascii="Bookman Old Style" w:hAnsi="Bookman Old Style"/>
          <w:position w:val="1"/>
          <w:sz w:val="24"/>
          <w:szCs w:val="24"/>
        </w:rPr>
        <w:t>deng</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n</w:t>
      </w:r>
      <w:r w:rsidRPr="00E63BAB">
        <w:rPr>
          <w:rFonts w:ascii="Bookman Old Style" w:hAnsi="Bookman Old Style"/>
          <w:spacing w:val="12"/>
          <w:position w:val="1"/>
          <w:sz w:val="24"/>
          <w:szCs w:val="24"/>
        </w:rPr>
        <w:t xml:space="preserve"> </w:t>
      </w:r>
      <w:r w:rsidRPr="00E63BAB">
        <w:rPr>
          <w:rFonts w:ascii="Bookman Old Style" w:hAnsi="Bookman Old Style"/>
          <w:position w:val="1"/>
          <w:sz w:val="24"/>
          <w:szCs w:val="24"/>
        </w:rPr>
        <w:t>peng</w:t>
      </w:r>
      <w:r w:rsidRPr="00E63BAB">
        <w:rPr>
          <w:rFonts w:ascii="Bookman Old Style" w:hAnsi="Bookman Old Style"/>
          <w:spacing w:val="1"/>
          <w:position w:val="1"/>
          <w:sz w:val="24"/>
          <w:szCs w:val="24"/>
        </w:rPr>
        <w:t>u</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u</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 xml:space="preserve">an </w:t>
      </w:r>
      <w:r w:rsidRPr="00E63BAB">
        <w:rPr>
          <w:rFonts w:ascii="Bookman Old Style" w:hAnsi="Bookman Old Style"/>
          <w:sz w:val="24"/>
          <w:szCs w:val="24"/>
        </w:rPr>
        <w:t>yang d</w:t>
      </w:r>
      <w:r w:rsidRPr="00E63BAB">
        <w:rPr>
          <w:rFonts w:ascii="Bookman Old Style" w:hAnsi="Bookman Old Style"/>
          <w:spacing w:val="-1"/>
          <w:sz w:val="24"/>
          <w:szCs w:val="24"/>
        </w:rPr>
        <w:t>i</w:t>
      </w:r>
      <w:r w:rsidRPr="00E63BAB">
        <w:rPr>
          <w:rFonts w:ascii="Bookman Old Style" w:hAnsi="Bookman Old Style"/>
          <w:sz w:val="24"/>
          <w:szCs w:val="24"/>
        </w:rPr>
        <w:t>sampai</w:t>
      </w:r>
      <w:r w:rsidRPr="00E63BAB">
        <w:rPr>
          <w:rFonts w:ascii="Bookman Old Style" w:hAnsi="Bookman Old Style"/>
          <w:spacing w:val="-1"/>
          <w:sz w:val="24"/>
          <w:szCs w:val="24"/>
        </w:rPr>
        <w:t>k</w:t>
      </w:r>
      <w:r w:rsidRPr="00E63BAB">
        <w:rPr>
          <w:rFonts w:ascii="Bookman Old Style" w:hAnsi="Bookman Old Style"/>
          <w:sz w:val="24"/>
          <w:szCs w:val="24"/>
        </w:rPr>
        <w:t>an.</w:t>
      </w:r>
    </w:p>
    <w:p w14:paraId="14C706C6" w14:textId="77777777" w:rsidR="00FB7771" w:rsidRPr="00E63BAB" w:rsidRDefault="00FB7771">
      <w:pPr>
        <w:spacing w:before="4" w:line="200" w:lineRule="exact"/>
        <w:rPr>
          <w:rFonts w:ascii="Bookman Old Style" w:hAnsi="Bookman Old Style"/>
        </w:rPr>
      </w:pPr>
    </w:p>
    <w:p w14:paraId="325BA7DB" w14:textId="77777777" w:rsidR="00FB7771" w:rsidRPr="00E63BAB" w:rsidRDefault="00000000">
      <w:pPr>
        <w:ind w:left="669"/>
        <w:rPr>
          <w:rFonts w:ascii="Bookman Old Style" w:hAnsi="Bookman Old Style"/>
          <w:sz w:val="24"/>
          <w:szCs w:val="24"/>
          <w:lang w:val="it-IT"/>
        </w:rPr>
      </w:pPr>
      <w:r w:rsidRPr="00E63BAB">
        <w:rPr>
          <w:rFonts w:ascii="Bookman Old Style" w:hAnsi="Bookman Old Style"/>
          <w:sz w:val="24"/>
          <w:szCs w:val="24"/>
          <w:lang w:val="it-IT"/>
        </w:rPr>
        <w:t>Sebag</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bah</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 xml:space="preserve">n </w:t>
      </w:r>
      <w:r w:rsidRPr="00E63BAB">
        <w:rPr>
          <w:rFonts w:ascii="Bookman Old Style" w:hAnsi="Bookman Old Style"/>
          <w:spacing w:val="2"/>
          <w:sz w:val="24"/>
          <w:szCs w:val="24"/>
          <w:lang w:val="it-IT"/>
        </w:rPr>
        <w:t>p</w:t>
      </w:r>
      <w:r w:rsidRPr="00E63BAB">
        <w:rPr>
          <w:rFonts w:ascii="Bookman Old Style" w:hAnsi="Bookman Old Style"/>
          <w:sz w:val="24"/>
          <w:szCs w:val="24"/>
          <w:lang w:val="it-IT"/>
        </w:rPr>
        <w:t>er</w:t>
      </w:r>
      <w:r w:rsidRPr="00E63BAB">
        <w:rPr>
          <w:rFonts w:ascii="Bookman Old Style" w:hAnsi="Bookman Old Style"/>
          <w:spacing w:val="-1"/>
          <w:sz w:val="24"/>
          <w:szCs w:val="24"/>
          <w:lang w:val="it-IT"/>
        </w:rPr>
        <w:t>t</w:t>
      </w:r>
      <w:r w:rsidRPr="00E63BAB">
        <w:rPr>
          <w:rFonts w:ascii="Bookman Old Style" w:hAnsi="Bookman Old Style"/>
          <w:spacing w:val="1"/>
          <w:sz w:val="24"/>
          <w:szCs w:val="24"/>
          <w:lang w:val="it-IT"/>
        </w:rPr>
        <w:t>i</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bang</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n ber</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k</w:t>
      </w:r>
      <w:r w:rsidRPr="00E63BAB">
        <w:rPr>
          <w:rFonts w:ascii="Bookman Old Style" w:hAnsi="Bookman Old Style"/>
          <w:spacing w:val="2"/>
          <w:sz w:val="24"/>
          <w:szCs w:val="24"/>
          <w:lang w:val="it-IT"/>
        </w:rPr>
        <w:t>u</w:t>
      </w:r>
      <w:r w:rsidRPr="00E63BAB">
        <w:rPr>
          <w:rFonts w:ascii="Bookman Old Style" w:hAnsi="Bookman Old Style"/>
          <w:sz w:val="24"/>
          <w:szCs w:val="24"/>
          <w:lang w:val="it-IT"/>
        </w:rPr>
        <w:t>t</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i</w:t>
      </w:r>
      <w:r w:rsidRPr="00E63BAB">
        <w:rPr>
          <w:rFonts w:ascii="Bookman Old Style" w:hAnsi="Bookman Old Style"/>
          <w:spacing w:val="-1"/>
          <w:sz w:val="24"/>
          <w:szCs w:val="24"/>
          <w:lang w:val="it-IT"/>
        </w:rPr>
        <w:t>n</w:t>
      </w:r>
      <w:r w:rsidRPr="00E63BAB">
        <w:rPr>
          <w:rFonts w:ascii="Bookman Old Style" w:hAnsi="Bookman Old Style"/>
          <w:sz w:val="24"/>
          <w:szCs w:val="24"/>
          <w:lang w:val="it-IT"/>
        </w:rPr>
        <w:t>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ka</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i</w:t>
      </w:r>
      <w:r w:rsidRPr="00E63BAB">
        <w:rPr>
          <w:rFonts w:ascii="Bookman Old Style" w:hAnsi="Bookman Old Style"/>
          <w:spacing w:val="-1"/>
          <w:sz w:val="24"/>
          <w:szCs w:val="24"/>
          <w:lang w:val="it-IT"/>
        </w:rPr>
        <w:t xml:space="preserve"> </w:t>
      </w:r>
      <w:r w:rsidRPr="00E63BAB">
        <w:rPr>
          <w:rFonts w:ascii="Bookman Old Style" w:hAnsi="Bookman Old Style"/>
          <w:spacing w:val="1"/>
          <w:sz w:val="24"/>
          <w:szCs w:val="24"/>
          <w:lang w:val="it-IT"/>
        </w:rPr>
        <w:t>l</w:t>
      </w:r>
      <w:r w:rsidRPr="00E63BAB">
        <w:rPr>
          <w:rFonts w:ascii="Bookman Old Style" w:hAnsi="Bookman Old Style"/>
          <w:sz w:val="24"/>
          <w:szCs w:val="24"/>
          <w:lang w:val="it-IT"/>
        </w:rPr>
        <w:t>a</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p</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rkan</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w:t>
      </w:r>
    </w:p>
    <w:p w14:paraId="014352CE" w14:textId="77777777" w:rsidR="00FB7771" w:rsidRPr="00E63BAB" w:rsidRDefault="00FB7771">
      <w:pPr>
        <w:spacing w:before="5" w:line="240" w:lineRule="exact"/>
        <w:rPr>
          <w:rFonts w:ascii="Bookman Old Style" w:hAnsi="Bookman Old Style"/>
          <w:sz w:val="24"/>
          <w:szCs w:val="24"/>
          <w:lang w:val="it-IT"/>
        </w:rPr>
      </w:pPr>
    </w:p>
    <w:p w14:paraId="0ECC5EF0" w14:textId="77777777" w:rsidR="00FB7771" w:rsidRPr="00E63BAB" w:rsidRDefault="00000000">
      <w:pPr>
        <w:ind w:left="669"/>
        <w:rPr>
          <w:rFonts w:ascii="Bookman Old Style" w:hAnsi="Bookman Old Style"/>
          <w:sz w:val="24"/>
          <w:szCs w:val="24"/>
          <w:lang w:val="it-IT"/>
        </w:rPr>
      </w:pPr>
      <w:r w:rsidRPr="00E63BAB">
        <w:rPr>
          <w:rFonts w:ascii="Bookman Old Style" w:hAnsi="Bookman Old Style"/>
          <w:sz w:val="24"/>
          <w:szCs w:val="24"/>
          <w:lang w:val="it-IT"/>
        </w:rPr>
        <w:t>1.</w:t>
      </w:r>
      <w:r w:rsidRPr="00E63BAB">
        <w:rPr>
          <w:rFonts w:ascii="Bookman Old Style" w:hAnsi="Bookman Old Style"/>
          <w:spacing w:val="44"/>
          <w:sz w:val="24"/>
          <w:szCs w:val="24"/>
          <w:lang w:val="it-IT"/>
        </w:rPr>
        <w:t xml:space="preserve"> </w:t>
      </w:r>
      <w:r w:rsidRPr="00E63BAB">
        <w:rPr>
          <w:rFonts w:ascii="Bookman Old Style" w:hAnsi="Bookman Old Style"/>
          <w:sz w:val="24"/>
          <w:szCs w:val="24"/>
          <w:lang w:val="it-IT"/>
        </w:rPr>
        <w:t>Foto b</w:t>
      </w:r>
      <w:r w:rsidRPr="00E63BAB">
        <w:rPr>
          <w:rFonts w:ascii="Bookman Old Style" w:hAnsi="Bookman Old Style"/>
          <w:spacing w:val="-1"/>
          <w:sz w:val="24"/>
          <w:szCs w:val="24"/>
          <w:lang w:val="it-IT"/>
        </w:rPr>
        <w:t>e</w:t>
      </w:r>
      <w:r w:rsidRPr="00E63BAB">
        <w:rPr>
          <w:rFonts w:ascii="Bookman Old Style" w:hAnsi="Bookman Old Style"/>
          <w:sz w:val="24"/>
          <w:szCs w:val="24"/>
          <w:lang w:val="it-IT"/>
        </w:rPr>
        <w:t>rwarna ukur</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n 4 x 6 cm</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sebany</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k 4 l</w:t>
      </w:r>
      <w:r w:rsidRPr="00E63BAB">
        <w:rPr>
          <w:rFonts w:ascii="Bookman Old Style" w:hAnsi="Bookman Old Style"/>
          <w:spacing w:val="-1"/>
          <w:sz w:val="24"/>
          <w:szCs w:val="24"/>
          <w:lang w:val="it-IT"/>
        </w:rPr>
        <w:t>em</w:t>
      </w:r>
      <w:r w:rsidRPr="00E63BAB">
        <w:rPr>
          <w:rFonts w:ascii="Bookman Old Style" w:hAnsi="Bookman Old Style"/>
          <w:sz w:val="24"/>
          <w:szCs w:val="24"/>
          <w:lang w:val="it-IT"/>
        </w:rPr>
        <w:t>ba</w:t>
      </w:r>
      <w:r w:rsidRPr="00E63BAB">
        <w:rPr>
          <w:rFonts w:ascii="Bookman Old Style" w:hAnsi="Bookman Old Style"/>
          <w:spacing w:val="1"/>
          <w:sz w:val="24"/>
          <w:szCs w:val="24"/>
          <w:lang w:val="it-IT"/>
        </w:rPr>
        <w:t>r</w:t>
      </w:r>
      <w:r w:rsidRPr="00E63BAB">
        <w:rPr>
          <w:rFonts w:ascii="Bookman Old Style" w:hAnsi="Bookman Old Style"/>
          <w:sz w:val="24"/>
          <w:szCs w:val="24"/>
          <w:lang w:val="it-IT"/>
        </w:rPr>
        <w:t>;</w:t>
      </w:r>
    </w:p>
    <w:p w14:paraId="5162D635" w14:textId="77777777" w:rsidR="00FB7771" w:rsidRPr="00E63BAB" w:rsidRDefault="00000000">
      <w:pPr>
        <w:spacing w:before="40" w:line="271" w:lineRule="auto"/>
        <w:ind w:left="969" w:right="1543" w:hanging="300"/>
        <w:rPr>
          <w:rFonts w:ascii="Bookman Old Style" w:hAnsi="Bookman Old Style"/>
          <w:sz w:val="24"/>
          <w:szCs w:val="24"/>
          <w:lang w:val="it-IT"/>
        </w:rPr>
      </w:pPr>
      <w:r w:rsidRPr="00E63BAB">
        <w:rPr>
          <w:rFonts w:ascii="Bookman Old Style" w:hAnsi="Bookman Old Style"/>
          <w:sz w:val="24"/>
          <w:szCs w:val="24"/>
          <w:lang w:val="it-IT"/>
        </w:rPr>
        <w:t>2.</w:t>
      </w:r>
      <w:r w:rsidRPr="00E63BAB">
        <w:rPr>
          <w:rFonts w:ascii="Bookman Old Style" w:hAnsi="Bookman Old Style"/>
          <w:spacing w:val="44"/>
          <w:sz w:val="24"/>
          <w:szCs w:val="24"/>
          <w:lang w:val="it-IT"/>
        </w:rPr>
        <w:t xml:space="preserve"> </w:t>
      </w:r>
      <w:r w:rsidRPr="00E63BAB">
        <w:rPr>
          <w:rFonts w:ascii="Bookman Old Style" w:hAnsi="Bookman Old Style"/>
          <w:sz w:val="24"/>
          <w:szCs w:val="24"/>
          <w:lang w:val="it-IT"/>
        </w:rPr>
        <w:t xml:space="preserve">Foto </w:t>
      </w:r>
      <w:r w:rsidRPr="00E63BAB">
        <w:rPr>
          <w:rFonts w:ascii="Bookman Old Style" w:hAnsi="Bookman Old Style"/>
          <w:spacing w:val="-1"/>
          <w:sz w:val="24"/>
          <w:szCs w:val="24"/>
          <w:lang w:val="it-IT"/>
        </w:rPr>
        <w:t>c</w:t>
      </w:r>
      <w:r w:rsidRPr="00E63BAB">
        <w:rPr>
          <w:rFonts w:ascii="Bookman Old Style" w:hAnsi="Bookman Old Style"/>
          <w:sz w:val="24"/>
          <w:szCs w:val="24"/>
          <w:lang w:val="it-IT"/>
        </w:rPr>
        <w:t>opi</w:t>
      </w:r>
      <w:r w:rsidRPr="00E63BAB">
        <w:rPr>
          <w:rFonts w:ascii="Bookman Old Style" w:hAnsi="Bookman Old Style"/>
          <w:spacing w:val="-1"/>
          <w:sz w:val="24"/>
          <w:szCs w:val="24"/>
          <w:lang w:val="it-IT"/>
        </w:rPr>
        <w:t xml:space="preserve"> i</w:t>
      </w:r>
      <w:r w:rsidRPr="00E63BAB">
        <w:rPr>
          <w:rFonts w:ascii="Bookman Old Style" w:hAnsi="Bookman Old Style"/>
          <w:spacing w:val="1"/>
          <w:sz w:val="24"/>
          <w:szCs w:val="24"/>
          <w:lang w:val="it-IT"/>
        </w:rPr>
        <w:t>j</w:t>
      </w:r>
      <w:r w:rsidRPr="00E63BAB">
        <w:rPr>
          <w:rFonts w:ascii="Bookman Old Style" w:hAnsi="Bookman Old Style"/>
          <w:sz w:val="24"/>
          <w:szCs w:val="24"/>
          <w:lang w:val="it-IT"/>
        </w:rPr>
        <w:t>a</w:t>
      </w:r>
      <w:r w:rsidRPr="00E63BAB">
        <w:rPr>
          <w:rFonts w:ascii="Bookman Old Style" w:hAnsi="Bookman Old Style"/>
          <w:spacing w:val="-1"/>
          <w:sz w:val="24"/>
          <w:szCs w:val="24"/>
          <w:lang w:val="it-IT"/>
        </w:rPr>
        <w:t>z</w:t>
      </w:r>
      <w:r w:rsidRPr="00E63BAB">
        <w:rPr>
          <w:rFonts w:ascii="Bookman Old Style" w:hAnsi="Bookman Old Style"/>
          <w:sz w:val="24"/>
          <w:szCs w:val="24"/>
          <w:lang w:val="it-IT"/>
        </w:rPr>
        <w:t>ah tingkat</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dasar sampai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dengan jenjang</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pendidikan</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ter</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kh</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 xml:space="preserve">r yang </w:t>
      </w:r>
      <w:r w:rsidRPr="00E63BAB">
        <w:rPr>
          <w:rFonts w:ascii="Bookman Old Style" w:hAnsi="Bookman Old Style"/>
          <w:spacing w:val="-1"/>
          <w:sz w:val="24"/>
          <w:szCs w:val="24"/>
          <w:lang w:val="it-IT"/>
        </w:rPr>
        <w:t>t</w:t>
      </w:r>
      <w:r w:rsidRPr="00E63BAB">
        <w:rPr>
          <w:rFonts w:ascii="Bookman Old Style" w:hAnsi="Bookman Old Style"/>
          <w:spacing w:val="1"/>
          <w:sz w:val="24"/>
          <w:szCs w:val="24"/>
          <w:lang w:val="it-IT"/>
        </w:rPr>
        <w:t>e</w:t>
      </w:r>
      <w:r w:rsidRPr="00E63BAB">
        <w:rPr>
          <w:rFonts w:ascii="Bookman Old Style" w:hAnsi="Bookman Old Style"/>
          <w:sz w:val="24"/>
          <w:szCs w:val="24"/>
          <w:lang w:val="it-IT"/>
        </w:rPr>
        <w:t>l</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h d</w:t>
      </w:r>
      <w:r w:rsidRPr="00E63BAB">
        <w:rPr>
          <w:rFonts w:ascii="Bookman Old Style" w:hAnsi="Bookman Old Style"/>
          <w:spacing w:val="-1"/>
          <w:sz w:val="24"/>
          <w:szCs w:val="24"/>
          <w:lang w:val="it-IT"/>
        </w:rPr>
        <w:t>i</w:t>
      </w:r>
      <w:r w:rsidRPr="00E63BAB">
        <w:rPr>
          <w:rFonts w:ascii="Bookman Old Style" w:hAnsi="Bookman Old Style"/>
          <w:spacing w:val="1"/>
          <w:sz w:val="24"/>
          <w:szCs w:val="24"/>
          <w:lang w:val="it-IT"/>
        </w:rPr>
        <w:t>l</w:t>
      </w:r>
      <w:r w:rsidRPr="00E63BAB">
        <w:rPr>
          <w:rFonts w:ascii="Bookman Old Style" w:hAnsi="Bookman Old Style"/>
          <w:sz w:val="24"/>
          <w:szCs w:val="24"/>
          <w:lang w:val="it-IT"/>
        </w:rPr>
        <w:t>e</w:t>
      </w:r>
      <w:r w:rsidRPr="00E63BAB">
        <w:rPr>
          <w:rFonts w:ascii="Bookman Old Style" w:hAnsi="Bookman Old Style"/>
          <w:spacing w:val="1"/>
          <w:sz w:val="24"/>
          <w:szCs w:val="24"/>
          <w:lang w:val="it-IT"/>
        </w:rPr>
        <w:t>g</w:t>
      </w:r>
      <w:r w:rsidRPr="00E63BAB">
        <w:rPr>
          <w:rFonts w:ascii="Bookman Old Style" w:hAnsi="Bookman Old Style"/>
          <w:sz w:val="24"/>
          <w:szCs w:val="24"/>
          <w:lang w:val="it-IT"/>
        </w:rPr>
        <w:t>a</w:t>
      </w:r>
      <w:r w:rsidRPr="00E63BAB">
        <w:rPr>
          <w:rFonts w:ascii="Bookman Old Style" w:hAnsi="Bookman Old Style"/>
          <w:spacing w:val="-1"/>
          <w:sz w:val="24"/>
          <w:szCs w:val="24"/>
          <w:lang w:val="it-IT"/>
        </w:rPr>
        <w:t>l</w:t>
      </w:r>
      <w:r w:rsidRPr="00E63BAB">
        <w:rPr>
          <w:rFonts w:ascii="Bookman Old Style" w:hAnsi="Bookman Old Style"/>
          <w:sz w:val="24"/>
          <w:szCs w:val="24"/>
          <w:lang w:val="it-IT"/>
        </w:rPr>
        <w:t>is</w:t>
      </w:r>
      <w:r w:rsidRPr="00E63BAB">
        <w:rPr>
          <w:rFonts w:ascii="Bookman Old Style" w:hAnsi="Bookman Old Style"/>
          <w:spacing w:val="-1"/>
          <w:sz w:val="24"/>
          <w:szCs w:val="24"/>
          <w:lang w:val="it-IT"/>
        </w:rPr>
        <w:t>i</w:t>
      </w:r>
      <w:r w:rsidRPr="00E63BAB">
        <w:rPr>
          <w:rFonts w:ascii="Bookman Old Style" w:hAnsi="Bookman Old Style"/>
          <w:sz w:val="24"/>
          <w:szCs w:val="24"/>
          <w:lang w:val="it-IT"/>
        </w:rPr>
        <w:t>r seb</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nyak 3</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l</w:t>
      </w:r>
      <w:r w:rsidRPr="00E63BAB">
        <w:rPr>
          <w:rFonts w:ascii="Bookman Old Style" w:hAnsi="Bookman Old Style"/>
          <w:spacing w:val="-1"/>
          <w:sz w:val="24"/>
          <w:szCs w:val="24"/>
          <w:lang w:val="it-IT"/>
        </w:rPr>
        <w:t>e</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bar;</w:t>
      </w:r>
    </w:p>
    <w:p w14:paraId="57C09D5C" w14:textId="77777777" w:rsidR="00FB7771" w:rsidRPr="00E63BAB" w:rsidRDefault="00000000">
      <w:pPr>
        <w:spacing w:before="6"/>
        <w:ind w:left="669"/>
        <w:rPr>
          <w:rFonts w:ascii="Bookman Old Style" w:hAnsi="Bookman Old Style"/>
          <w:sz w:val="24"/>
          <w:szCs w:val="24"/>
          <w:lang w:val="it-IT"/>
        </w:rPr>
      </w:pPr>
      <w:r w:rsidRPr="00E63BAB">
        <w:rPr>
          <w:rFonts w:ascii="Bookman Old Style" w:hAnsi="Bookman Old Style"/>
          <w:sz w:val="24"/>
          <w:szCs w:val="24"/>
          <w:lang w:val="it-IT"/>
        </w:rPr>
        <w:t>3.</w:t>
      </w:r>
      <w:r w:rsidRPr="00E63BAB">
        <w:rPr>
          <w:rFonts w:ascii="Bookman Old Style" w:hAnsi="Bookman Old Style"/>
          <w:spacing w:val="44"/>
          <w:sz w:val="24"/>
          <w:szCs w:val="24"/>
          <w:lang w:val="it-IT"/>
        </w:rPr>
        <w:t xml:space="preserve"> </w:t>
      </w:r>
      <w:r w:rsidRPr="00E63BAB">
        <w:rPr>
          <w:rFonts w:ascii="Bookman Old Style" w:hAnsi="Bookman Old Style"/>
          <w:sz w:val="24"/>
          <w:szCs w:val="24"/>
          <w:lang w:val="it-IT"/>
        </w:rPr>
        <w:t xml:space="preserve">Foto </w:t>
      </w:r>
      <w:r w:rsidRPr="00E63BAB">
        <w:rPr>
          <w:rFonts w:ascii="Bookman Old Style" w:hAnsi="Bookman Old Style"/>
          <w:spacing w:val="-1"/>
          <w:sz w:val="24"/>
          <w:szCs w:val="24"/>
          <w:lang w:val="it-IT"/>
        </w:rPr>
        <w:t>c</w:t>
      </w:r>
      <w:r w:rsidRPr="00E63BAB">
        <w:rPr>
          <w:rFonts w:ascii="Bookman Old Style" w:hAnsi="Bookman Old Style"/>
          <w:sz w:val="24"/>
          <w:szCs w:val="24"/>
          <w:lang w:val="it-IT"/>
        </w:rPr>
        <w:t>opi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 xml:space="preserve">Kartu </w:t>
      </w:r>
      <w:r w:rsidRPr="00E63BAB">
        <w:rPr>
          <w:rFonts w:ascii="Bookman Old Style" w:hAnsi="Bookman Old Style"/>
          <w:spacing w:val="-1"/>
          <w:sz w:val="24"/>
          <w:szCs w:val="24"/>
          <w:lang w:val="it-IT"/>
        </w:rPr>
        <w:t>T</w:t>
      </w:r>
      <w:r w:rsidRPr="00E63BAB">
        <w:rPr>
          <w:rFonts w:ascii="Bookman Old Style" w:hAnsi="Bookman Old Style"/>
          <w:sz w:val="24"/>
          <w:szCs w:val="24"/>
          <w:lang w:val="it-IT"/>
        </w:rPr>
        <w:t>a</w:t>
      </w:r>
      <w:r w:rsidRPr="00E63BAB">
        <w:rPr>
          <w:rFonts w:ascii="Bookman Old Style" w:hAnsi="Bookman Old Style"/>
          <w:spacing w:val="1"/>
          <w:sz w:val="24"/>
          <w:szCs w:val="24"/>
          <w:lang w:val="it-IT"/>
        </w:rPr>
        <w:t>n</w:t>
      </w:r>
      <w:r w:rsidRPr="00E63BAB">
        <w:rPr>
          <w:rFonts w:ascii="Bookman Old Style" w:hAnsi="Bookman Old Style"/>
          <w:sz w:val="24"/>
          <w:szCs w:val="24"/>
          <w:lang w:val="it-IT"/>
        </w:rPr>
        <w:t xml:space="preserve">da Penduduk ( KTP ) </w:t>
      </w:r>
      <w:r w:rsidRPr="00E63BAB">
        <w:rPr>
          <w:rFonts w:ascii="Bookman Old Style" w:hAnsi="Bookman Old Style"/>
          <w:spacing w:val="1"/>
          <w:sz w:val="24"/>
          <w:szCs w:val="24"/>
          <w:lang w:val="it-IT"/>
        </w:rPr>
        <w:t>s</w:t>
      </w:r>
      <w:r w:rsidRPr="00E63BAB">
        <w:rPr>
          <w:rFonts w:ascii="Bookman Old Style" w:hAnsi="Bookman Old Style"/>
          <w:sz w:val="24"/>
          <w:szCs w:val="24"/>
          <w:lang w:val="it-IT"/>
        </w:rPr>
        <w:t>eb</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 xml:space="preserve">nyak 3 </w:t>
      </w:r>
      <w:r w:rsidRPr="00E63BAB">
        <w:rPr>
          <w:rFonts w:ascii="Bookman Old Style" w:hAnsi="Bookman Old Style"/>
          <w:spacing w:val="-1"/>
          <w:sz w:val="24"/>
          <w:szCs w:val="24"/>
          <w:lang w:val="it-IT"/>
        </w:rPr>
        <w:t>l</w:t>
      </w:r>
      <w:r w:rsidRPr="00E63BAB">
        <w:rPr>
          <w:rFonts w:ascii="Bookman Old Style" w:hAnsi="Bookman Old Style"/>
          <w:sz w:val="24"/>
          <w:szCs w:val="24"/>
          <w:lang w:val="it-IT"/>
        </w:rPr>
        <w:t>e</w:t>
      </w:r>
      <w:r w:rsidRPr="00E63BAB">
        <w:rPr>
          <w:rFonts w:ascii="Bookman Old Style" w:hAnsi="Bookman Old Style"/>
          <w:spacing w:val="-1"/>
          <w:sz w:val="24"/>
          <w:szCs w:val="24"/>
          <w:lang w:val="it-IT"/>
        </w:rPr>
        <w:t>m</w:t>
      </w:r>
      <w:r w:rsidRPr="00E63BAB">
        <w:rPr>
          <w:rFonts w:ascii="Bookman Old Style" w:hAnsi="Bookman Old Style"/>
          <w:spacing w:val="2"/>
          <w:sz w:val="24"/>
          <w:szCs w:val="24"/>
          <w:lang w:val="it-IT"/>
        </w:rPr>
        <w:t>b</w:t>
      </w:r>
      <w:r w:rsidRPr="00E63BAB">
        <w:rPr>
          <w:rFonts w:ascii="Bookman Old Style" w:hAnsi="Bookman Old Style"/>
          <w:sz w:val="24"/>
          <w:szCs w:val="24"/>
          <w:lang w:val="it-IT"/>
        </w:rPr>
        <w:t>ar;</w:t>
      </w:r>
    </w:p>
    <w:p w14:paraId="1361BC60" w14:textId="77777777" w:rsidR="00FB7771" w:rsidRPr="00E63BAB" w:rsidRDefault="00000000">
      <w:pPr>
        <w:spacing w:before="40"/>
        <w:ind w:left="669"/>
        <w:rPr>
          <w:rFonts w:ascii="Bookman Old Style" w:hAnsi="Bookman Old Style"/>
          <w:sz w:val="24"/>
          <w:szCs w:val="24"/>
          <w:lang w:val="it-IT"/>
        </w:rPr>
      </w:pPr>
      <w:r w:rsidRPr="00E63BAB">
        <w:rPr>
          <w:rFonts w:ascii="Bookman Old Style" w:hAnsi="Bookman Old Style"/>
          <w:sz w:val="24"/>
          <w:szCs w:val="24"/>
          <w:lang w:val="it-IT"/>
        </w:rPr>
        <w:t>4.</w:t>
      </w:r>
      <w:r w:rsidRPr="00E63BAB">
        <w:rPr>
          <w:rFonts w:ascii="Bookman Old Style" w:hAnsi="Bookman Old Style"/>
          <w:spacing w:val="44"/>
          <w:sz w:val="24"/>
          <w:szCs w:val="24"/>
          <w:lang w:val="it-IT"/>
        </w:rPr>
        <w:t xml:space="preserve"> </w:t>
      </w:r>
      <w:r w:rsidRPr="00E63BAB">
        <w:rPr>
          <w:rFonts w:ascii="Bookman Old Style" w:hAnsi="Bookman Old Style"/>
          <w:sz w:val="24"/>
          <w:szCs w:val="24"/>
          <w:lang w:val="it-IT"/>
        </w:rPr>
        <w:t xml:space="preserve">Foto </w:t>
      </w:r>
      <w:r w:rsidRPr="00E63BAB">
        <w:rPr>
          <w:rFonts w:ascii="Bookman Old Style" w:hAnsi="Bookman Old Style"/>
          <w:spacing w:val="-1"/>
          <w:sz w:val="24"/>
          <w:szCs w:val="24"/>
          <w:lang w:val="it-IT"/>
        </w:rPr>
        <w:t>c</w:t>
      </w:r>
      <w:r w:rsidRPr="00E63BAB">
        <w:rPr>
          <w:rFonts w:ascii="Bookman Old Style" w:hAnsi="Bookman Old Style"/>
          <w:sz w:val="24"/>
          <w:szCs w:val="24"/>
          <w:lang w:val="it-IT"/>
        </w:rPr>
        <w:t>opi</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Kartu Ke</w:t>
      </w:r>
      <w:r w:rsidRPr="00E63BAB">
        <w:rPr>
          <w:rFonts w:ascii="Bookman Old Style" w:hAnsi="Bookman Old Style"/>
          <w:spacing w:val="-1"/>
          <w:sz w:val="24"/>
          <w:szCs w:val="24"/>
          <w:lang w:val="it-IT"/>
        </w:rPr>
        <w:t>l</w:t>
      </w:r>
      <w:r w:rsidRPr="00E63BAB">
        <w:rPr>
          <w:rFonts w:ascii="Bookman Old Style" w:hAnsi="Bookman Old Style"/>
          <w:spacing w:val="2"/>
          <w:sz w:val="24"/>
          <w:szCs w:val="24"/>
          <w:lang w:val="it-IT"/>
        </w:rPr>
        <w:t>u</w:t>
      </w:r>
      <w:r w:rsidRPr="00E63BAB">
        <w:rPr>
          <w:rFonts w:ascii="Bookman Old Style" w:hAnsi="Bookman Old Style"/>
          <w:sz w:val="24"/>
          <w:szCs w:val="24"/>
          <w:lang w:val="it-IT"/>
        </w:rPr>
        <w:t>arga</w:t>
      </w:r>
      <w:r w:rsidRPr="00E63BAB">
        <w:rPr>
          <w:rFonts w:ascii="Bookman Old Style" w:hAnsi="Bookman Old Style"/>
          <w:spacing w:val="-1"/>
          <w:sz w:val="24"/>
          <w:szCs w:val="24"/>
          <w:lang w:val="it-IT"/>
        </w:rPr>
        <w:t xml:space="preserve"> </w:t>
      </w:r>
      <w:r w:rsidRPr="00E63BAB">
        <w:rPr>
          <w:rFonts w:ascii="Bookman Old Style" w:hAnsi="Bookman Old Style"/>
          <w:sz w:val="24"/>
          <w:szCs w:val="24"/>
          <w:lang w:val="it-IT"/>
        </w:rPr>
        <w:t>( KK ) sebany</w:t>
      </w:r>
      <w:r w:rsidRPr="00E63BAB">
        <w:rPr>
          <w:rFonts w:ascii="Bookman Old Style" w:hAnsi="Bookman Old Style"/>
          <w:spacing w:val="-1"/>
          <w:sz w:val="24"/>
          <w:szCs w:val="24"/>
          <w:lang w:val="it-IT"/>
        </w:rPr>
        <w:t>a</w:t>
      </w:r>
      <w:r w:rsidRPr="00E63BAB">
        <w:rPr>
          <w:rFonts w:ascii="Bookman Old Style" w:hAnsi="Bookman Old Style"/>
          <w:sz w:val="24"/>
          <w:szCs w:val="24"/>
          <w:lang w:val="it-IT"/>
        </w:rPr>
        <w:t xml:space="preserve">k 3 </w:t>
      </w:r>
      <w:r w:rsidRPr="00E63BAB">
        <w:rPr>
          <w:rFonts w:ascii="Bookman Old Style" w:hAnsi="Bookman Old Style"/>
          <w:spacing w:val="-1"/>
          <w:sz w:val="24"/>
          <w:szCs w:val="24"/>
          <w:lang w:val="it-IT"/>
        </w:rPr>
        <w:t>l</w:t>
      </w:r>
      <w:r w:rsidRPr="00E63BAB">
        <w:rPr>
          <w:rFonts w:ascii="Bookman Old Style" w:hAnsi="Bookman Old Style"/>
          <w:sz w:val="24"/>
          <w:szCs w:val="24"/>
          <w:lang w:val="it-IT"/>
        </w:rPr>
        <w:t>e</w:t>
      </w:r>
      <w:r w:rsidRPr="00E63BAB">
        <w:rPr>
          <w:rFonts w:ascii="Bookman Old Style" w:hAnsi="Bookman Old Style"/>
          <w:spacing w:val="-1"/>
          <w:sz w:val="24"/>
          <w:szCs w:val="24"/>
          <w:lang w:val="it-IT"/>
        </w:rPr>
        <w:t>m</w:t>
      </w:r>
      <w:r w:rsidRPr="00E63BAB">
        <w:rPr>
          <w:rFonts w:ascii="Bookman Old Style" w:hAnsi="Bookman Old Style"/>
          <w:sz w:val="24"/>
          <w:szCs w:val="24"/>
          <w:lang w:val="it-IT"/>
        </w:rPr>
        <w:t>ba</w:t>
      </w:r>
      <w:r w:rsidRPr="00E63BAB">
        <w:rPr>
          <w:rFonts w:ascii="Bookman Old Style" w:hAnsi="Bookman Old Style"/>
          <w:spacing w:val="1"/>
          <w:sz w:val="24"/>
          <w:szCs w:val="24"/>
          <w:lang w:val="it-IT"/>
        </w:rPr>
        <w:t>r</w:t>
      </w:r>
      <w:r w:rsidRPr="00E63BAB">
        <w:rPr>
          <w:rFonts w:ascii="Bookman Old Style" w:hAnsi="Bookman Old Style"/>
          <w:sz w:val="24"/>
          <w:szCs w:val="24"/>
          <w:lang w:val="it-IT"/>
        </w:rPr>
        <w:t>;</w:t>
      </w:r>
    </w:p>
    <w:p w14:paraId="27845C35" w14:textId="77777777" w:rsidR="00FB7771" w:rsidRPr="00E63BAB" w:rsidRDefault="00000000">
      <w:pPr>
        <w:spacing w:before="40" w:line="260" w:lineRule="exact"/>
        <w:ind w:left="669"/>
        <w:rPr>
          <w:rFonts w:ascii="Bookman Old Style" w:hAnsi="Bookman Old Style"/>
          <w:sz w:val="24"/>
          <w:szCs w:val="24"/>
          <w:lang w:val="it-IT"/>
        </w:rPr>
      </w:pPr>
      <w:r w:rsidRPr="00E63BAB">
        <w:rPr>
          <w:rFonts w:ascii="Bookman Old Style" w:hAnsi="Bookman Old Style"/>
          <w:position w:val="-1"/>
          <w:sz w:val="24"/>
          <w:szCs w:val="24"/>
          <w:lang w:val="it-IT"/>
        </w:rPr>
        <w:t>5.</w:t>
      </w:r>
      <w:r w:rsidRPr="00E63BAB">
        <w:rPr>
          <w:rFonts w:ascii="Bookman Old Style" w:hAnsi="Bookman Old Style"/>
          <w:spacing w:val="44"/>
          <w:position w:val="-1"/>
          <w:sz w:val="24"/>
          <w:szCs w:val="24"/>
          <w:lang w:val="it-IT"/>
        </w:rPr>
        <w:t xml:space="preserve"> </w:t>
      </w:r>
      <w:r w:rsidRPr="00E63BAB">
        <w:rPr>
          <w:rFonts w:ascii="Bookman Old Style" w:hAnsi="Bookman Old Style"/>
          <w:position w:val="-1"/>
          <w:sz w:val="24"/>
          <w:szCs w:val="24"/>
          <w:lang w:val="it-IT"/>
        </w:rPr>
        <w:t>Foto copi</w:t>
      </w:r>
      <w:r w:rsidRPr="00E63BAB">
        <w:rPr>
          <w:rFonts w:ascii="Bookman Old Style" w:hAnsi="Bookman Old Style"/>
          <w:spacing w:val="-1"/>
          <w:position w:val="-1"/>
          <w:sz w:val="24"/>
          <w:szCs w:val="24"/>
          <w:lang w:val="it-IT"/>
        </w:rPr>
        <w:t xml:space="preserve"> </w:t>
      </w:r>
      <w:r w:rsidRPr="00E63BAB">
        <w:rPr>
          <w:rFonts w:ascii="Bookman Old Style" w:hAnsi="Bookman Old Style"/>
          <w:position w:val="-1"/>
          <w:sz w:val="24"/>
          <w:szCs w:val="24"/>
          <w:lang w:val="it-IT"/>
        </w:rPr>
        <w:t>Surat Ket</w:t>
      </w:r>
      <w:r w:rsidRPr="00E63BAB">
        <w:rPr>
          <w:rFonts w:ascii="Bookman Old Style" w:hAnsi="Bookman Old Style"/>
          <w:spacing w:val="1"/>
          <w:position w:val="-1"/>
          <w:sz w:val="24"/>
          <w:szCs w:val="24"/>
          <w:lang w:val="it-IT"/>
        </w:rPr>
        <w:t>e</w:t>
      </w:r>
      <w:r w:rsidRPr="00E63BAB">
        <w:rPr>
          <w:rFonts w:ascii="Bookman Old Style" w:hAnsi="Bookman Old Style"/>
          <w:position w:val="-1"/>
          <w:sz w:val="24"/>
          <w:szCs w:val="24"/>
          <w:lang w:val="it-IT"/>
        </w:rPr>
        <w:t>rang</w:t>
      </w:r>
      <w:r w:rsidRPr="00E63BAB">
        <w:rPr>
          <w:rFonts w:ascii="Bookman Old Style" w:hAnsi="Bookman Old Style"/>
          <w:spacing w:val="-1"/>
          <w:position w:val="-1"/>
          <w:sz w:val="24"/>
          <w:szCs w:val="24"/>
          <w:lang w:val="it-IT"/>
        </w:rPr>
        <w:t>a</w:t>
      </w:r>
      <w:r w:rsidRPr="00E63BAB">
        <w:rPr>
          <w:rFonts w:ascii="Bookman Old Style" w:hAnsi="Bookman Old Style"/>
          <w:position w:val="-1"/>
          <w:sz w:val="24"/>
          <w:szCs w:val="24"/>
          <w:lang w:val="it-IT"/>
        </w:rPr>
        <w:t>n Ca</w:t>
      </w:r>
      <w:r w:rsidRPr="00E63BAB">
        <w:rPr>
          <w:rFonts w:ascii="Bookman Old Style" w:hAnsi="Bookman Old Style"/>
          <w:spacing w:val="-1"/>
          <w:position w:val="-1"/>
          <w:sz w:val="24"/>
          <w:szCs w:val="24"/>
          <w:lang w:val="it-IT"/>
        </w:rPr>
        <w:t>t</w:t>
      </w:r>
      <w:r w:rsidRPr="00E63BAB">
        <w:rPr>
          <w:rFonts w:ascii="Bookman Old Style" w:hAnsi="Bookman Old Style"/>
          <w:spacing w:val="1"/>
          <w:position w:val="-1"/>
          <w:sz w:val="24"/>
          <w:szCs w:val="24"/>
          <w:lang w:val="it-IT"/>
        </w:rPr>
        <w:t>a</w:t>
      </w:r>
      <w:r w:rsidRPr="00E63BAB">
        <w:rPr>
          <w:rFonts w:ascii="Bookman Old Style" w:hAnsi="Bookman Old Style"/>
          <w:position w:val="-1"/>
          <w:sz w:val="24"/>
          <w:szCs w:val="24"/>
          <w:lang w:val="it-IT"/>
        </w:rPr>
        <w:t>t</w:t>
      </w:r>
      <w:r w:rsidRPr="00E63BAB">
        <w:rPr>
          <w:rFonts w:ascii="Bookman Old Style" w:hAnsi="Bookman Old Style"/>
          <w:spacing w:val="-1"/>
          <w:position w:val="-1"/>
          <w:sz w:val="24"/>
          <w:szCs w:val="24"/>
          <w:lang w:val="it-IT"/>
        </w:rPr>
        <w:t>a</w:t>
      </w:r>
      <w:r w:rsidRPr="00E63BAB">
        <w:rPr>
          <w:rFonts w:ascii="Bookman Old Style" w:hAnsi="Bookman Old Style"/>
          <w:position w:val="-1"/>
          <w:sz w:val="24"/>
          <w:szCs w:val="24"/>
          <w:lang w:val="it-IT"/>
        </w:rPr>
        <w:t>n Kep</w:t>
      </w:r>
      <w:r w:rsidRPr="00E63BAB">
        <w:rPr>
          <w:rFonts w:ascii="Bookman Old Style" w:hAnsi="Bookman Old Style"/>
          <w:spacing w:val="2"/>
          <w:position w:val="-1"/>
          <w:sz w:val="24"/>
          <w:szCs w:val="24"/>
          <w:lang w:val="it-IT"/>
        </w:rPr>
        <w:t>o</w:t>
      </w:r>
      <w:r w:rsidRPr="00E63BAB">
        <w:rPr>
          <w:rFonts w:ascii="Bookman Old Style" w:hAnsi="Bookman Old Style"/>
          <w:position w:val="-1"/>
          <w:sz w:val="24"/>
          <w:szCs w:val="24"/>
          <w:lang w:val="it-IT"/>
        </w:rPr>
        <w:t>l</w:t>
      </w:r>
      <w:r w:rsidRPr="00E63BAB">
        <w:rPr>
          <w:rFonts w:ascii="Bookman Old Style" w:hAnsi="Bookman Old Style"/>
          <w:spacing w:val="-1"/>
          <w:position w:val="-1"/>
          <w:sz w:val="24"/>
          <w:szCs w:val="24"/>
          <w:lang w:val="it-IT"/>
        </w:rPr>
        <w:t>i</w:t>
      </w:r>
      <w:r w:rsidRPr="00E63BAB">
        <w:rPr>
          <w:rFonts w:ascii="Bookman Old Style" w:hAnsi="Bookman Old Style"/>
          <w:position w:val="-1"/>
          <w:sz w:val="24"/>
          <w:szCs w:val="24"/>
          <w:lang w:val="it-IT"/>
        </w:rPr>
        <w:t>sian ( SKCK</w:t>
      </w:r>
      <w:r w:rsidRPr="00E63BAB">
        <w:rPr>
          <w:rFonts w:ascii="Bookman Old Style" w:hAnsi="Bookman Old Style"/>
          <w:spacing w:val="1"/>
          <w:position w:val="-1"/>
          <w:sz w:val="24"/>
          <w:szCs w:val="24"/>
          <w:lang w:val="it-IT"/>
        </w:rPr>
        <w:t xml:space="preserve"> </w:t>
      </w:r>
      <w:r w:rsidRPr="00E63BAB">
        <w:rPr>
          <w:rFonts w:ascii="Bookman Old Style" w:hAnsi="Bookman Old Style"/>
          <w:position w:val="-1"/>
          <w:sz w:val="24"/>
          <w:szCs w:val="24"/>
          <w:lang w:val="it-IT"/>
        </w:rPr>
        <w:t>) seb</w:t>
      </w:r>
      <w:r w:rsidRPr="00E63BAB">
        <w:rPr>
          <w:rFonts w:ascii="Bookman Old Style" w:hAnsi="Bookman Old Style"/>
          <w:spacing w:val="-1"/>
          <w:position w:val="-1"/>
          <w:sz w:val="24"/>
          <w:szCs w:val="24"/>
          <w:lang w:val="it-IT"/>
        </w:rPr>
        <w:t>a</w:t>
      </w:r>
      <w:r w:rsidRPr="00E63BAB">
        <w:rPr>
          <w:rFonts w:ascii="Bookman Old Style" w:hAnsi="Bookman Old Style"/>
          <w:position w:val="-1"/>
          <w:sz w:val="24"/>
          <w:szCs w:val="24"/>
          <w:lang w:val="it-IT"/>
        </w:rPr>
        <w:t xml:space="preserve">nyak 3 </w:t>
      </w:r>
      <w:r w:rsidRPr="00E63BAB">
        <w:rPr>
          <w:rFonts w:ascii="Bookman Old Style" w:hAnsi="Bookman Old Style"/>
          <w:spacing w:val="-1"/>
          <w:position w:val="-1"/>
          <w:sz w:val="24"/>
          <w:szCs w:val="24"/>
          <w:lang w:val="it-IT"/>
        </w:rPr>
        <w:t>l</w:t>
      </w:r>
      <w:r w:rsidRPr="00E63BAB">
        <w:rPr>
          <w:rFonts w:ascii="Bookman Old Style" w:hAnsi="Bookman Old Style"/>
          <w:position w:val="-1"/>
          <w:sz w:val="24"/>
          <w:szCs w:val="24"/>
          <w:lang w:val="it-IT"/>
        </w:rPr>
        <w:t>e</w:t>
      </w:r>
      <w:r w:rsidRPr="00E63BAB">
        <w:rPr>
          <w:rFonts w:ascii="Bookman Old Style" w:hAnsi="Bookman Old Style"/>
          <w:spacing w:val="-1"/>
          <w:position w:val="-1"/>
          <w:sz w:val="24"/>
          <w:szCs w:val="24"/>
          <w:lang w:val="it-IT"/>
        </w:rPr>
        <w:t>m</w:t>
      </w:r>
      <w:r w:rsidRPr="00E63BAB">
        <w:rPr>
          <w:rFonts w:ascii="Bookman Old Style" w:hAnsi="Bookman Old Style"/>
          <w:position w:val="-1"/>
          <w:sz w:val="24"/>
          <w:szCs w:val="24"/>
          <w:lang w:val="it-IT"/>
        </w:rPr>
        <w:t>ba</w:t>
      </w:r>
      <w:r w:rsidRPr="00E63BAB">
        <w:rPr>
          <w:rFonts w:ascii="Bookman Old Style" w:hAnsi="Bookman Old Style"/>
          <w:spacing w:val="1"/>
          <w:position w:val="-1"/>
          <w:sz w:val="24"/>
          <w:szCs w:val="24"/>
          <w:lang w:val="it-IT"/>
        </w:rPr>
        <w:t>r</w:t>
      </w:r>
      <w:r w:rsidRPr="00E63BAB">
        <w:rPr>
          <w:rFonts w:ascii="Bookman Old Style" w:hAnsi="Bookman Old Style"/>
          <w:position w:val="-1"/>
          <w:sz w:val="24"/>
          <w:szCs w:val="24"/>
          <w:lang w:val="it-IT"/>
        </w:rPr>
        <w:t>;</w:t>
      </w:r>
    </w:p>
    <w:p w14:paraId="1BD232F9" w14:textId="77777777" w:rsidR="00FB7771" w:rsidRPr="00E63BAB" w:rsidRDefault="00FB7771">
      <w:pPr>
        <w:spacing w:before="8" w:line="100" w:lineRule="exact"/>
        <w:rPr>
          <w:rFonts w:ascii="Bookman Old Style" w:hAnsi="Bookman Old Style"/>
          <w:sz w:val="11"/>
          <w:szCs w:val="11"/>
          <w:lang w:val="it-IT"/>
        </w:rPr>
      </w:pPr>
    </w:p>
    <w:p w14:paraId="69FA4C80" w14:textId="77777777" w:rsidR="00FB7771" w:rsidRPr="00E63BAB" w:rsidRDefault="00FB7771">
      <w:pPr>
        <w:spacing w:line="200" w:lineRule="exact"/>
        <w:rPr>
          <w:rFonts w:ascii="Bookman Old Style" w:hAnsi="Bookman Old Style"/>
          <w:lang w:val="it-IT"/>
        </w:rPr>
      </w:pPr>
    </w:p>
    <w:p w14:paraId="4255C6BB" w14:textId="77777777" w:rsidR="00FB7771" w:rsidRPr="00E63BAB" w:rsidRDefault="00FB7771">
      <w:pPr>
        <w:spacing w:line="200" w:lineRule="exact"/>
        <w:rPr>
          <w:rFonts w:ascii="Bookman Old Style" w:hAnsi="Bookman Old Style"/>
          <w:lang w:val="it-IT"/>
        </w:rPr>
      </w:pPr>
    </w:p>
    <w:p w14:paraId="6FB5D3EA" w14:textId="77777777" w:rsidR="00FB7771" w:rsidRPr="00E63BAB" w:rsidRDefault="00000000">
      <w:pPr>
        <w:spacing w:before="29" w:line="260" w:lineRule="exact"/>
        <w:ind w:left="461"/>
        <w:rPr>
          <w:rFonts w:ascii="Bookman Old Style" w:hAnsi="Bookman Old Style"/>
          <w:sz w:val="24"/>
          <w:szCs w:val="24"/>
        </w:rPr>
      </w:pPr>
      <w:r w:rsidRPr="00E63BAB">
        <w:rPr>
          <w:rFonts w:ascii="Bookman Old Style" w:hAnsi="Bookman Old Style"/>
          <w:position w:val="-1"/>
          <w:sz w:val="24"/>
          <w:szCs w:val="24"/>
        </w:rPr>
        <w:t>Dem</w:t>
      </w:r>
      <w:r w:rsidRPr="00E63BAB">
        <w:rPr>
          <w:rFonts w:ascii="Bookman Old Style" w:hAnsi="Bookman Old Style"/>
          <w:spacing w:val="-1"/>
          <w:position w:val="-1"/>
          <w:sz w:val="24"/>
          <w:szCs w:val="24"/>
        </w:rPr>
        <w:t>i</w:t>
      </w:r>
      <w:r w:rsidRPr="00E63BAB">
        <w:rPr>
          <w:rFonts w:ascii="Bookman Old Style" w:hAnsi="Bookman Old Style"/>
          <w:position w:val="-1"/>
          <w:sz w:val="24"/>
          <w:szCs w:val="24"/>
        </w:rPr>
        <w:t>k</w:t>
      </w:r>
      <w:r w:rsidRPr="00E63BAB">
        <w:rPr>
          <w:rFonts w:ascii="Bookman Old Style" w:hAnsi="Bookman Old Style"/>
          <w:spacing w:val="-1"/>
          <w:position w:val="-1"/>
          <w:sz w:val="24"/>
          <w:szCs w:val="24"/>
        </w:rPr>
        <w:t>i</w:t>
      </w:r>
      <w:r w:rsidRPr="00E63BAB">
        <w:rPr>
          <w:rFonts w:ascii="Bookman Old Style" w:hAnsi="Bookman Old Style"/>
          <w:position w:val="-1"/>
          <w:sz w:val="24"/>
          <w:szCs w:val="24"/>
        </w:rPr>
        <w:t>an Sur</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t</w:t>
      </w:r>
      <w:r w:rsidRPr="00E63BAB">
        <w:rPr>
          <w:rFonts w:ascii="Bookman Old Style" w:hAnsi="Bookman Old Style"/>
          <w:spacing w:val="-1"/>
          <w:position w:val="-1"/>
          <w:sz w:val="24"/>
          <w:szCs w:val="24"/>
        </w:rPr>
        <w:t xml:space="preserve"> </w:t>
      </w:r>
      <w:r w:rsidRPr="00E63BAB">
        <w:rPr>
          <w:rFonts w:ascii="Bookman Old Style" w:hAnsi="Bookman Old Style"/>
          <w:position w:val="-1"/>
          <w:sz w:val="24"/>
          <w:szCs w:val="24"/>
        </w:rPr>
        <w:t>L</w:t>
      </w:r>
      <w:r w:rsidRPr="00E63BAB">
        <w:rPr>
          <w:rFonts w:ascii="Bookman Old Style" w:hAnsi="Bookman Old Style"/>
          <w:spacing w:val="-1"/>
          <w:position w:val="-1"/>
          <w:sz w:val="24"/>
          <w:szCs w:val="24"/>
        </w:rPr>
        <w:t>a</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ar</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 xml:space="preserve">n </w:t>
      </w:r>
      <w:r w:rsidRPr="00E63BAB">
        <w:rPr>
          <w:rFonts w:ascii="Bookman Old Style" w:hAnsi="Bookman Old Style"/>
          <w:spacing w:val="-1"/>
          <w:position w:val="-1"/>
          <w:sz w:val="24"/>
          <w:szCs w:val="24"/>
        </w:rPr>
        <w:t>i</w:t>
      </w:r>
      <w:r w:rsidRPr="00E63BAB">
        <w:rPr>
          <w:rFonts w:ascii="Bookman Old Style" w:hAnsi="Bookman Old Style"/>
          <w:position w:val="-1"/>
          <w:sz w:val="24"/>
          <w:szCs w:val="24"/>
        </w:rPr>
        <w:t>ni</w:t>
      </w:r>
      <w:r w:rsidRPr="00E63BAB">
        <w:rPr>
          <w:rFonts w:ascii="Bookman Old Style" w:hAnsi="Bookman Old Style"/>
          <w:spacing w:val="-1"/>
          <w:position w:val="-1"/>
          <w:sz w:val="24"/>
          <w:szCs w:val="24"/>
        </w:rPr>
        <w:t xml:space="preserve"> </w:t>
      </w:r>
      <w:r w:rsidRPr="00E63BAB">
        <w:rPr>
          <w:rFonts w:ascii="Bookman Old Style" w:hAnsi="Bookman Old Style"/>
          <w:position w:val="-1"/>
          <w:sz w:val="24"/>
          <w:szCs w:val="24"/>
        </w:rPr>
        <w:t>k</w:t>
      </w:r>
      <w:r w:rsidRPr="00E63BAB">
        <w:rPr>
          <w:rFonts w:ascii="Bookman Old Style" w:hAnsi="Bookman Old Style"/>
          <w:spacing w:val="1"/>
          <w:position w:val="-1"/>
          <w:sz w:val="24"/>
          <w:szCs w:val="24"/>
        </w:rPr>
        <w:t>a</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i</w:t>
      </w:r>
      <w:r w:rsidRPr="00E63BAB">
        <w:rPr>
          <w:rFonts w:ascii="Bookman Old Style" w:hAnsi="Bookman Old Style"/>
          <w:spacing w:val="-1"/>
          <w:position w:val="-1"/>
          <w:sz w:val="24"/>
          <w:szCs w:val="24"/>
        </w:rPr>
        <w:t xml:space="preserve"> </w:t>
      </w:r>
      <w:r w:rsidRPr="00E63BAB">
        <w:rPr>
          <w:rFonts w:ascii="Bookman Old Style" w:hAnsi="Bookman Old Style"/>
          <w:position w:val="-1"/>
          <w:sz w:val="24"/>
          <w:szCs w:val="24"/>
        </w:rPr>
        <w:t>bu</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t,</w:t>
      </w:r>
      <w:r w:rsidRPr="00E63BAB">
        <w:rPr>
          <w:rFonts w:ascii="Bookman Old Style" w:hAnsi="Bookman Old Style"/>
          <w:spacing w:val="-1"/>
          <w:position w:val="-1"/>
          <w:sz w:val="24"/>
          <w:szCs w:val="24"/>
        </w:rPr>
        <w:t xml:space="preserve"> </w:t>
      </w:r>
      <w:r w:rsidRPr="00E63BAB">
        <w:rPr>
          <w:rFonts w:ascii="Bookman Old Style" w:hAnsi="Bookman Old Style"/>
          <w:spacing w:val="2"/>
          <w:position w:val="-1"/>
          <w:sz w:val="24"/>
          <w:szCs w:val="24"/>
        </w:rPr>
        <w:t>u</w:t>
      </w:r>
      <w:r w:rsidRPr="00E63BAB">
        <w:rPr>
          <w:rFonts w:ascii="Bookman Old Style" w:hAnsi="Bookman Old Style"/>
          <w:position w:val="-1"/>
          <w:sz w:val="24"/>
          <w:szCs w:val="24"/>
        </w:rPr>
        <w:t>n</w:t>
      </w:r>
      <w:r w:rsidRPr="00E63BAB">
        <w:rPr>
          <w:rFonts w:ascii="Bookman Old Style" w:hAnsi="Bookman Old Style"/>
          <w:spacing w:val="-1"/>
          <w:position w:val="-1"/>
          <w:sz w:val="24"/>
          <w:szCs w:val="24"/>
        </w:rPr>
        <w:t>t</w:t>
      </w:r>
      <w:r w:rsidRPr="00E63BAB">
        <w:rPr>
          <w:rFonts w:ascii="Bookman Old Style" w:hAnsi="Bookman Old Style"/>
          <w:position w:val="-1"/>
          <w:sz w:val="24"/>
          <w:szCs w:val="24"/>
        </w:rPr>
        <w:t>uk digun</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kan seb</w:t>
      </w:r>
      <w:r w:rsidRPr="00E63BAB">
        <w:rPr>
          <w:rFonts w:ascii="Bookman Old Style" w:hAnsi="Bookman Old Style"/>
          <w:spacing w:val="1"/>
          <w:position w:val="-1"/>
          <w:sz w:val="24"/>
          <w:szCs w:val="24"/>
        </w:rPr>
        <w:t>a</w:t>
      </w:r>
      <w:r w:rsidRPr="00E63BAB">
        <w:rPr>
          <w:rFonts w:ascii="Bookman Old Style" w:hAnsi="Bookman Old Style"/>
          <w:position w:val="-1"/>
          <w:sz w:val="24"/>
          <w:szCs w:val="24"/>
        </w:rPr>
        <w:t>ga</w:t>
      </w:r>
      <w:r w:rsidRPr="00E63BAB">
        <w:rPr>
          <w:rFonts w:ascii="Bookman Old Style" w:hAnsi="Bookman Old Style"/>
          <w:spacing w:val="-1"/>
          <w:position w:val="-1"/>
          <w:sz w:val="24"/>
          <w:szCs w:val="24"/>
        </w:rPr>
        <w:t>im</w:t>
      </w:r>
      <w:r w:rsidRPr="00E63BAB">
        <w:rPr>
          <w:rFonts w:ascii="Bookman Old Style" w:hAnsi="Bookman Old Style"/>
          <w:position w:val="-1"/>
          <w:sz w:val="24"/>
          <w:szCs w:val="24"/>
        </w:rPr>
        <w:t xml:space="preserve">ana </w:t>
      </w:r>
      <w:r w:rsidRPr="00E63BAB">
        <w:rPr>
          <w:rFonts w:ascii="Bookman Old Style" w:hAnsi="Bookman Old Style"/>
          <w:spacing w:val="-1"/>
          <w:position w:val="-1"/>
          <w:sz w:val="24"/>
          <w:szCs w:val="24"/>
        </w:rPr>
        <w:t>m</w:t>
      </w:r>
      <w:r w:rsidRPr="00E63BAB">
        <w:rPr>
          <w:rFonts w:ascii="Bookman Old Style" w:hAnsi="Bookman Old Style"/>
          <w:position w:val="-1"/>
          <w:sz w:val="24"/>
          <w:szCs w:val="24"/>
        </w:rPr>
        <w:t>est</w:t>
      </w:r>
      <w:r w:rsidRPr="00E63BAB">
        <w:rPr>
          <w:rFonts w:ascii="Bookman Old Style" w:hAnsi="Bookman Old Style"/>
          <w:spacing w:val="-1"/>
          <w:position w:val="-1"/>
          <w:sz w:val="24"/>
          <w:szCs w:val="24"/>
        </w:rPr>
        <w:t>i</w:t>
      </w:r>
      <w:r w:rsidRPr="00E63BAB">
        <w:rPr>
          <w:rFonts w:ascii="Bookman Old Style" w:hAnsi="Bookman Old Style"/>
          <w:position w:val="-1"/>
          <w:sz w:val="24"/>
          <w:szCs w:val="24"/>
        </w:rPr>
        <w:t>n</w:t>
      </w:r>
      <w:r w:rsidRPr="00E63BAB">
        <w:rPr>
          <w:rFonts w:ascii="Bookman Old Style" w:hAnsi="Bookman Old Style"/>
          <w:spacing w:val="2"/>
          <w:position w:val="-1"/>
          <w:sz w:val="24"/>
          <w:szCs w:val="24"/>
        </w:rPr>
        <w:t>y</w:t>
      </w:r>
      <w:r w:rsidRPr="00E63BAB">
        <w:rPr>
          <w:rFonts w:ascii="Bookman Old Style" w:hAnsi="Bookman Old Style"/>
          <w:position w:val="-1"/>
          <w:sz w:val="24"/>
          <w:szCs w:val="24"/>
        </w:rPr>
        <w:t>a.</w:t>
      </w:r>
    </w:p>
    <w:p w14:paraId="2D8FAC00" w14:textId="77777777" w:rsidR="00FB7771" w:rsidRPr="00E63BAB" w:rsidRDefault="00FB7771">
      <w:pPr>
        <w:spacing w:before="8" w:line="140" w:lineRule="exact"/>
        <w:rPr>
          <w:rFonts w:ascii="Bookman Old Style" w:hAnsi="Bookman Old Style"/>
          <w:sz w:val="15"/>
          <w:szCs w:val="15"/>
        </w:rPr>
      </w:pPr>
    </w:p>
    <w:p w14:paraId="7BC6365E" w14:textId="77777777" w:rsidR="00FB7771" w:rsidRPr="00E63BAB" w:rsidRDefault="00FB7771">
      <w:pPr>
        <w:spacing w:line="200" w:lineRule="exact"/>
        <w:rPr>
          <w:rFonts w:ascii="Bookman Old Style" w:hAnsi="Bookman Old Style"/>
        </w:rPr>
      </w:pPr>
    </w:p>
    <w:p w14:paraId="7E20A117" w14:textId="77777777" w:rsidR="00FB7771" w:rsidRPr="00E63BAB" w:rsidRDefault="00FB7771">
      <w:pPr>
        <w:spacing w:line="200" w:lineRule="exact"/>
        <w:rPr>
          <w:rFonts w:ascii="Bookman Old Style" w:hAnsi="Bookman Old Style"/>
        </w:rPr>
      </w:pPr>
    </w:p>
    <w:p w14:paraId="44D0F3C1" w14:textId="77777777" w:rsidR="00FB7771" w:rsidRPr="00E63BAB" w:rsidRDefault="00FB7771">
      <w:pPr>
        <w:spacing w:line="200" w:lineRule="exact"/>
        <w:rPr>
          <w:rFonts w:ascii="Bookman Old Style" w:hAnsi="Bookman Old Style"/>
        </w:rPr>
      </w:pPr>
    </w:p>
    <w:p w14:paraId="1F240B75" w14:textId="77777777" w:rsidR="00FB7771" w:rsidRPr="00E63BAB" w:rsidRDefault="00000000">
      <w:pPr>
        <w:spacing w:before="29" w:line="260" w:lineRule="exact"/>
        <w:ind w:left="5347"/>
        <w:rPr>
          <w:rFonts w:ascii="Bookman Old Style" w:hAnsi="Bookman Old Style"/>
          <w:sz w:val="24"/>
          <w:szCs w:val="24"/>
          <w:lang w:val="nl-NL"/>
        </w:rPr>
      </w:pPr>
      <w:r w:rsidRPr="00E63BAB">
        <w:rPr>
          <w:rFonts w:ascii="Bookman Old Style" w:hAnsi="Bookman Old Style"/>
          <w:position w:val="-1"/>
          <w:sz w:val="24"/>
          <w:szCs w:val="24"/>
          <w:lang w:val="nl-NL"/>
        </w:rPr>
        <w:t>Yang Meng</w:t>
      </w:r>
      <w:r w:rsidRPr="00E63BAB">
        <w:rPr>
          <w:rFonts w:ascii="Bookman Old Style" w:hAnsi="Bookman Old Style"/>
          <w:spacing w:val="-1"/>
          <w:position w:val="-1"/>
          <w:sz w:val="24"/>
          <w:szCs w:val="24"/>
          <w:lang w:val="nl-NL"/>
        </w:rPr>
        <w:t>a</w:t>
      </w:r>
      <w:r w:rsidRPr="00E63BAB">
        <w:rPr>
          <w:rFonts w:ascii="Bookman Old Style" w:hAnsi="Bookman Old Style"/>
          <w:position w:val="-1"/>
          <w:sz w:val="24"/>
          <w:szCs w:val="24"/>
          <w:lang w:val="nl-NL"/>
        </w:rPr>
        <w:t>j</w:t>
      </w:r>
      <w:r w:rsidRPr="00E63BAB">
        <w:rPr>
          <w:rFonts w:ascii="Bookman Old Style" w:hAnsi="Bookman Old Style"/>
          <w:spacing w:val="-1"/>
          <w:position w:val="-1"/>
          <w:sz w:val="24"/>
          <w:szCs w:val="24"/>
          <w:lang w:val="nl-NL"/>
        </w:rPr>
        <w:t>u</w:t>
      </w:r>
      <w:r w:rsidRPr="00E63BAB">
        <w:rPr>
          <w:rFonts w:ascii="Bookman Old Style" w:hAnsi="Bookman Old Style"/>
          <w:position w:val="-1"/>
          <w:sz w:val="24"/>
          <w:szCs w:val="24"/>
          <w:lang w:val="nl-NL"/>
        </w:rPr>
        <w:t>kan La</w:t>
      </w:r>
      <w:r w:rsidRPr="00E63BAB">
        <w:rPr>
          <w:rFonts w:ascii="Bookman Old Style" w:hAnsi="Bookman Old Style"/>
          <w:spacing w:val="-1"/>
          <w:position w:val="-1"/>
          <w:sz w:val="24"/>
          <w:szCs w:val="24"/>
          <w:lang w:val="nl-NL"/>
        </w:rPr>
        <w:t>m</w:t>
      </w:r>
      <w:r w:rsidRPr="00E63BAB">
        <w:rPr>
          <w:rFonts w:ascii="Bookman Old Style" w:hAnsi="Bookman Old Style"/>
          <w:position w:val="-1"/>
          <w:sz w:val="24"/>
          <w:szCs w:val="24"/>
          <w:lang w:val="nl-NL"/>
        </w:rPr>
        <w:t>ar</w:t>
      </w:r>
      <w:r w:rsidRPr="00E63BAB">
        <w:rPr>
          <w:rFonts w:ascii="Bookman Old Style" w:hAnsi="Bookman Old Style"/>
          <w:spacing w:val="-1"/>
          <w:position w:val="-1"/>
          <w:sz w:val="24"/>
          <w:szCs w:val="24"/>
          <w:lang w:val="nl-NL"/>
        </w:rPr>
        <w:t>a</w:t>
      </w:r>
      <w:r w:rsidRPr="00E63BAB">
        <w:rPr>
          <w:rFonts w:ascii="Bookman Old Style" w:hAnsi="Bookman Old Style"/>
          <w:position w:val="-1"/>
          <w:sz w:val="24"/>
          <w:szCs w:val="24"/>
          <w:lang w:val="nl-NL"/>
        </w:rPr>
        <w:t>n</w:t>
      </w:r>
    </w:p>
    <w:p w14:paraId="44D840E6" w14:textId="1B3EC31E" w:rsidR="00FB7771" w:rsidRPr="00E63BAB" w:rsidRDefault="00E63BAB">
      <w:pPr>
        <w:spacing w:before="18" w:line="240" w:lineRule="exact"/>
        <w:rPr>
          <w:rFonts w:ascii="Bookman Old Style" w:hAnsi="Bookman Old Style"/>
          <w:sz w:val="24"/>
          <w:szCs w:val="24"/>
          <w:lang w:val="nl-NL"/>
        </w:rPr>
      </w:pPr>
      <w:r w:rsidRPr="00E63BAB">
        <w:rPr>
          <w:rFonts w:ascii="Bookman Old Style" w:hAnsi="Bookman Old Style"/>
        </w:rPr>
        <w:pict w14:anchorId="2817BC92">
          <v:group id="_x0000_s2050" style="position:absolute;margin-left:261pt;margin-top:11.25pt;width:68.4pt;height:38.95pt;z-index:-251654656;mso-position-horizontal-relative:page" coordorigin="5220,-349" coordsize="1442,779">
            <v:shape id="_x0000_s2051" style="position:absolute;left:5220;top:-349;width:1442;height:779" coordorigin="5220,-349" coordsize="1442,779" path="m5220,430r1442,l6662,-349r-1442,l5220,430xe" filled="f">
              <v:path arrowok="t"/>
            </v:shape>
            <w10:wrap anchorx="page"/>
          </v:group>
        </w:pict>
      </w:r>
    </w:p>
    <w:p w14:paraId="7725D84F" w14:textId="6BDD136A" w:rsidR="00FB7771" w:rsidRPr="00E63BAB" w:rsidRDefault="00000000" w:rsidP="00E63BAB">
      <w:pPr>
        <w:spacing w:before="15"/>
        <w:ind w:left="3997" w:right="4441"/>
        <w:jc w:val="center"/>
        <w:rPr>
          <w:rFonts w:ascii="Bookman Old Style" w:eastAsia="Calibri" w:hAnsi="Bookman Old Style" w:cs="Calibri"/>
          <w:sz w:val="22"/>
          <w:szCs w:val="22"/>
          <w:lang w:val="nl-NL"/>
        </w:rPr>
      </w:pPr>
      <w:r w:rsidRPr="00E63BAB">
        <w:rPr>
          <w:rFonts w:ascii="Bookman Old Style" w:eastAsia="Calibri" w:hAnsi="Bookman Old Style" w:cs="Calibri"/>
          <w:sz w:val="22"/>
          <w:szCs w:val="22"/>
          <w:lang w:val="nl-NL"/>
        </w:rPr>
        <w:t>Ma</w:t>
      </w:r>
      <w:r w:rsidRPr="00E63BAB">
        <w:rPr>
          <w:rFonts w:ascii="Bookman Old Style" w:eastAsia="Calibri" w:hAnsi="Bookman Old Style" w:cs="Calibri"/>
          <w:spacing w:val="1"/>
          <w:sz w:val="22"/>
          <w:szCs w:val="22"/>
          <w:lang w:val="nl-NL"/>
        </w:rPr>
        <w:t>t</w:t>
      </w:r>
      <w:r w:rsidRPr="00E63BAB">
        <w:rPr>
          <w:rFonts w:ascii="Bookman Old Style" w:eastAsia="Calibri" w:hAnsi="Bookman Old Style" w:cs="Calibri"/>
          <w:sz w:val="22"/>
          <w:szCs w:val="22"/>
          <w:lang w:val="nl-NL"/>
        </w:rPr>
        <w:t>erai R</w:t>
      </w:r>
      <w:r w:rsidRPr="00E63BAB">
        <w:rPr>
          <w:rFonts w:ascii="Bookman Old Style" w:eastAsia="Calibri" w:hAnsi="Bookman Old Style" w:cs="Calibri"/>
          <w:spacing w:val="1"/>
          <w:sz w:val="22"/>
          <w:szCs w:val="22"/>
          <w:lang w:val="nl-NL"/>
        </w:rPr>
        <w:t>p</w:t>
      </w:r>
      <w:r w:rsidRPr="00E63BAB">
        <w:rPr>
          <w:rFonts w:ascii="Bookman Old Style" w:eastAsia="Calibri" w:hAnsi="Bookman Old Style" w:cs="Calibri"/>
          <w:sz w:val="22"/>
          <w:szCs w:val="22"/>
          <w:lang w:val="nl-NL"/>
        </w:rPr>
        <w:t>.1</w:t>
      </w:r>
      <w:r w:rsidRPr="00E63BAB">
        <w:rPr>
          <w:rFonts w:ascii="Bookman Old Style" w:eastAsia="Calibri" w:hAnsi="Bookman Old Style" w:cs="Calibri"/>
          <w:spacing w:val="1"/>
          <w:sz w:val="22"/>
          <w:szCs w:val="22"/>
          <w:lang w:val="nl-NL"/>
        </w:rPr>
        <w:t>0.000</w:t>
      </w:r>
    </w:p>
    <w:p w14:paraId="01E83A86" w14:textId="77777777" w:rsidR="00FB7771" w:rsidRPr="00E63BAB" w:rsidRDefault="00FB7771">
      <w:pPr>
        <w:spacing w:line="200" w:lineRule="exact"/>
        <w:rPr>
          <w:rFonts w:ascii="Bookman Old Style" w:hAnsi="Bookman Old Style"/>
          <w:lang w:val="nl-NL"/>
        </w:rPr>
      </w:pPr>
    </w:p>
    <w:p w14:paraId="4519E8D7" w14:textId="77777777" w:rsidR="00FB7771" w:rsidRPr="00E63BAB" w:rsidRDefault="00FB7771">
      <w:pPr>
        <w:spacing w:before="6" w:line="200" w:lineRule="exact"/>
        <w:rPr>
          <w:rFonts w:ascii="Bookman Old Style" w:hAnsi="Bookman Old Style"/>
          <w:lang w:val="nl-NL"/>
        </w:rPr>
      </w:pPr>
    </w:p>
    <w:p w14:paraId="0E0668DC" w14:textId="77777777" w:rsidR="00FB7771" w:rsidRPr="00E63BAB" w:rsidRDefault="00000000">
      <w:pPr>
        <w:spacing w:before="29" w:line="260" w:lineRule="exact"/>
        <w:ind w:left="5347"/>
        <w:rPr>
          <w:rFonts w:ascii="Bookman Old Style" w:hAnsi="Bookman Old Style"/>
          <w:sz w:val="24"/>
          <w:szCs w:val="24"/>
          <w:lang w:val="nl-NL"/>
        </w:rPr>
      </w:pPr>
      <w:r w:rsidRPr="00E63BAB">
        <w:rPr>
          <w:rFonts w:ascii="Bookman Old Style" w:hAnsi="Bookman Old Style"/>
          <w:position w:val="-1"/>
          <w:sz w:val="24"/>
          <w:szCs w:val="24"/>
          <w:lang w:val="nl-NL"/>
        </w:rPr>
        <w:t>……………………………………….</w:t>
      </w:r>
    </w:p>
    <w:p w14:paraId="26F187DB" w14:textId="77777777" w:rsidR="00FB7771" w:rsidRPr="00E63BAB" w:rsidRDefault="00FB7771">
      <w:pPr>
        <w:spacing w:before="12" w:line="220" w:lineRule="exact"/>
        <w:rPr>
          <w:rFonts w:ascii="Bookman Old Style" w:hAnsi="Bookman Old Style"/>
          <w:sz w:val="22"/>
          <w:szCs w:val="22"/>
          <w:lang w:val="nl-NL"/>
        </w:rPr>
      </w:pPr>
    </w:p>
    <w:p w14:paraId="1AF59E6C" w14:textId="77777777" w:rsidR="00FB7771" w:rsidRPr="00E63BAB" w:rsidRDefault="00000000">
      <w:pPr>
        <w:spacing w:before="15"/>
        <w:ind w:left="100"/>
        <w:rPr>
          <w:rFonts w:ascii="Bookman Old Style" w:eastAsia="Calibri" w:hAnsi="Bookman Old Style" w:cs="Calibri"/>
          <w:sz w:val="22"/>
          <w:szCs w:val="22"/>
          <w:lang w:val="nl-NL"/>
        </w:rPr>
      </w:pPr>
      <w:r w:rsidRPr="00E63BAB">
        <w:rPr>
          <w:rFonts w:ascii="Bookman Old Style" w:eastAsia="Calibri" w:hAnsi="Bookman Old Style" w:cs="Calibri"/>
          <w:b/>
          <w:sz w:val="22"/>
          <w:szCs w:val="22"/>
          <w:lang w:val="nl-NL"/>
        </w:rPr>
        <w:t>CA</w:t>
      </w:r>
      <w:r w:rsidRPr="00E63BAB">
        <w:rPr>
          <w:rFonts w:ascii="Bookman Old Style" w:eastAsia="Calibri" w:hAnsi="Bookman Old Style" w:cs="Calibri"/>
          <w:b/>
          <w:spacing w:val="1"/>
          <w:sz w:val="22"/>
          <w:szCs w:val="22"/>
          <w:lang w:val="nl-NL"/>
        </w:rPr>
        <w:t>T</w:t>
      </w:r>
      <w:r w:rsidRPr="00E63BAB">
        <w:rPr>
          <w:rFonts w:ascii="Bookman Old Style" w:eastAsia="Calibri" w:hAnsi="Bookman Old Style" w:cs="Calibri"/>
          <w:b/>
          <w:spacing w:val="-1"/>
          <w:sz w:val="22"/>
          <w:szCs w:val="22"/>
          <w:lang w:val="nl-NL"/>
        </w:rPr>
        <w:t>A</w:t>
      </w:r>
      <w:r w:rsidRPr="00E63BAB">
        <w:rPr>
          <w:rFonts w:ascii="Bookman Old Style" w:eastAsia="Calibri" w:hAnsi="Bookman Old Style" w:cs="Calibri"/>
          <w:b/>
          <w:spacing w:val="1"/>
          <w:sz w:val="22"/>
          <w:szCs w:val="22"/>
          <w:lang w:val="nl-NL"/>
        </w:rPr>
        <w:t>T</w:t>
      </w:r>
      <w:r w:rsidRPr="00E63BAB">
        <w:rPr>
          <w:rFonts w:ascii="Bookman Old Style" w:eastAsia="Calibri" w:hAnsi="Bookman Old Style" w:cs="Calibri"/>
          <w:b/>
          <w:sz w:val="22"/>
          <w:szCs w:val="22"/>
          <w:lang w:val="nl-NL"/>
        </w:rPr>
        <w:t>AN</w:t>
      </w:r>
      <w:r w:rsidRPr="00E63BAB">
        <w:rPr>
          <w:rFonts w:ascii="Bookman Old Style" w:eastAsia="Calibri" w:hAnsi="Bookman Old Style" w:cs="Calibri"/>
          <w:b/>
          <w:spacing w:val="1"/>
          <w:sz w:val="22"/>
          <w:szCs w:val="22"/>
          <w:lang w:val="nl-NL"/>
        </w:rPr>
        <w:t xml:space="preserve"> </w:t>
      </w:r>
      <w:r w:rsidRPr="00E63BAB">
        <w:rPr>
          <w:rFonts w:ascii="Bookman Old Style" w:eastAsia="Calibri" w:hAnsi="Bookman Old Style" w:cs="Calibri"/>
          <w:sz w:val="22"/>
          <w:szCs w:val="22"/>
          <w:lang w:val="nl-NL"/>
        </w:rPr>
        <w:t>:</w:t>
      </w:r>
    </w:p>
    <w:p w14:paraId="5BCB621C" w14:textId="77777777" w:rsidR="00FB7771" w:rsidRPr="00E63BAB" w:rsidRDefault="00FB7771">
      <w:pPr>
        <w:spacing w:before="19" w:line="220" w:lineRule="exact"/>
        <w:rPr>
          <w:rFonts w:ascii="Bookman Old Style" w:hAnsi="Bookman Old Style"/>
          <w:sz w:val="22"/>
          <w:szCs w:val="22"/>
          <w:lang w:val="nl-NL"/>
        </w:rPr>
      </w:pPr>
    </w:p>
    <w:p w14:paraId="247FB3F3" w14:textId="77777777" w:rsidR="00FB7771" w:rsidRPr="00E63BAB" w:rsidRDefault="00000000">
      <w:pPr>
        <w:spacing w:line="276" w:lineRule="auto"/>
        <w:ind w:left="820" w:right="137"/>
        <w:rPr>
          <w:rFonts w:ascii="Bookman Old Style" w:eastAsia="Calibri" w:hAnsi="Bookman Old Style" w:cs="Calibri"/>
          <w:sz w:val="28"/>
          <w:szCs w:val="28"/>
          <w:lang w:val="nl-NL"/>
        </w:rPr>
      </w:pPr>
      <w:r w:rsidRPr="00E63BAB">
        <w:rPr>
          <w:rFonts w:ascii="Bookman Old Style" w:eastAsia="Calibri" w:hAnsi="Bookman Old Style" w:cs="Calibri"/>
          <w:b/>
          <w:sz w:val="28"/>
          <w:szCs w:val="28"/>
          <w:lang w:val="nl-NL"/>
        </w:rPr>
        <w:t>D</w:t>
      </w:r>
      <w:r w:rsidRPr="00E63BAB">
        <w:rPr>
          <w:rFonts w:ascii="Bookman Old Style" w:eastAsia="Calibri" w:hAnsi="Bookman Old Style" w:cs="Calibri"/>
          <w:b/>
          <w:spacing w:val="-1"/>
          <w:sz w:val="28"/>
          <w:szCs w:val="28"/>
          <w:lang w:val="nl-NL"/>
        </w:rPr>
        <w:t>i</w:t>
      </w:r>
      <w:r w:rsidRPr="00E63BAB">
        <w:rPr>
          <w:rFonts w:ascii="Bookman Old Style" w:eastAsia="Calibri" w:hAnsi="Bookman Old Style" w:cs="Calibri"/>
          <w:b/>
          <w:sz w:val="28"/>
          <w:szCs w:val="28"/>
          <w:lang w:val="nl-NL"/>
        </w:rPr>
        <w:t>tul</w:t>
      </w:r>
      <w:r w:rsidRPr="00E63BAB">
        <w:rPr>
          <w:rFonts w:ascii="Bookman Old Style" w:eastAsia="Calibri" w:hAnsi="Bookman Old Style" w:cs="Calibri"/>
          <w:b/>
          <w:spacing w:val="-1"/>
          <w:sz w:val="28"/>
          <w:szCs w:val="28"/>
          <w:lang w:val="nl-NL"/>
        </w:rPr>
        <w:t>i</w:t>
      </w:r>
      <w:r w:rsidRPr="00E63BAB">
        <w:rPr>
          <w:rFonts w:ascii="Bookman Old Style" w:eastAsia="Calibri" w:hAnsi="Bookman Old Style" w:cs="Calibri"/>
          <w:b/>
          <w:sz w:val="28"/>
          <w:szCs w:val="28"/>
          <w:lang w:val="nl-NL"/>
        </w:rPr>
        <w:t>s</w:t>
      </w:r>
      <w:r w:rsidRPr="00E63BAB">
        <w:rPr>
          <w:rFonts w:ascii="Bookman Old Style" w:eastAsia="Calibri" w:hAnsi="Bookman Old Style" w:cs="Calibri"/>
          <w:b/>
          <w:spacing w:val="1"/>
          <w:sz w:val="28"/>
          <w:szCs w:val="28"/>
          <w:lang w:val="nl-NL"/>
        </w:rPr>
        <w:t xml:space="preserve"> </w:t>
      </w:r>
      <w:r w:rsidRPr="00E63BAB">
        <w:rPr>
          <w:rFonts w:ascii="Bookman Old Style" w:eastAsia="Calibri" w:hAnsi="Bookman Old Style" w:cs="Calibri"/>
          <w:b/>
          <w:sz w:val="28"/>
          <w:szCs w:val="28"/>
          <w:lang w:val="nl-NL"/>
        </w:rPr>
        <w:t xml:space="preserve">dengan </w:t>
      </w:r>
      <w:r w:rsidRPr="00E63BAB">
        <w:rPr>
          <w:rFonts w:ascii="Bookman Old Style" w:eastAsia="Calibri" w:hAnsi="Bookman Old Style" w:cs="Calibri"/>
          <w:b/>
          <w:spacing w:val="1"/>
          <w:sz w:val="28"/>
          <w:szCs w:val="28"/>
          <w:lang w:val="nl-NL"/>
        </w:rPr>
        <w:t>t</w:t>
      </w:r>
      <w:r w:rsidRPr="00E63BAB">
        <w:rPr>
          <w:rFonts w:ascii="Bookman Old Style" w:eastAsia="Calibri" w:hAnsi="Bookman Old Style" w:cs="Calibri"/>
          <w:b/>
          <w:sz w:val="28"/>
          <w:szCs w:val="28"/>
          <w:lang w:val="nl-NL"/>
        </w:rPr>
        <w:t>an</w:t>
      </w:r>
      <w:r w:rsidRPr="00E63BAB">
        <w:rPr>
          <w:rFonts w:ascii="Bookman Old Style" w:eastAsia="Calibri" w:hAnsi="Bookman Old Style" w:cs="Calibri"/>
          <w:b/>
          <w:spacing w:val="-1"/>
          <w:sz w:val="28"/>
          <w:szCs w:val="28"/>
          <w:lang w:val="nl-NL"/>
        </w:rPr>
        <w:t>g</w:t>
      </w:r>
      <w:r w:rsidRPr="00E63BAB">
        <w:rPr>
          <w:rFonts w:ascii="Bookman Old Style" w:eastAsia="Calibri" w:hAnsi="Bookman Old Style" w:cs="Calibri"/>
          <w:b/>
          <w:sz w:val="28"/>
          <w:szCs w:val="28"/>
          <w:lang w:val="nl-NL"/>
        </w:rPr>
        <w:t>an s</w:t>
      </w:r>
      <w:r w:rsidRPr="00E63BAB">
        <w:rPr>
          <w:rFonts w:ascii="Bookman Old Style" w:eastAsia="Calibri" w:hAnsi="Bookman Old Style" w:cs="Calibri"/>
          <w:b/>
          <w:spacing w:val="1"/>
          <w:sz w:val="28"/>
          <w:szCs w:val="28"/>
          <w:lang w:val="nl-NL"/>
        </w:rPr>
        <w:t>e</w:t>
      </w:r>
      <w:r w:rsidRPr="00E63BAB">
        <w:rPr>
          <w:rFonts w:ascii="Bookman Old Style" w:eastAsia="Calibri" w:hAnsi="Bookman Old Style" w:cs="Calibri"/>
          <w:b/>
          <w:sz w:val="28"/>
          <w:szCs w:val="28"/>
          <w:lang w:val="nl-NL"/>
        </w:rPr>
        <w:t>nd</w:t>
      </w:r>
      <w:r w:rsidRPr="00E63BAB">
        <w:rPr>
          <w:rFonts w:ascii="Bookman Old Style" w:eastAsia="Calibri" w:hAnsi="Bookman Old Style" w:cs="Calibri"/>
          <w:b/>
          <w:spacing w:val="-1"/>
          <w:sz w:val="28"/>
          <w:szCs w:val="28"/>
          <w:lang w:val="nl-NL"/>
        </w:rPr>
        <w:t>i</w:t>
      </w:r>
      <w:r w:rsidRPr="00E63BAB">
        <w:rPr>
          <w:rFonts w:ascii="Bookman Old Style" w:eastAsia="Calibri" w:hAnsi="Bookman Old Style" w:cs="Calibri"/>
          <w:b/>
          <w:sz w:val="28"/>
          <w:szCs w:val="28"/>
          <w:lang w:val="nl-NL"/>
        </w:rPr>
        <w:t>ri m</w:t>
      </w:r>
      <w:r w:rsidRPr="00E63BAB">
        <w:rPr>
          <w:rFonts w:ascii="Bookman Old Style" w:eastAsia="Calibri" w:hAnsi="Bookman Old Style" w:cs="Calibri"/>
          <w:b/>
          <w:spacing w:val="1"/>
          <w:sz w:val="28"/>
          <w:szCs w:val="28"/>
          <w:lang w:val="nl-NL"/>
        </w:rPr>
        <w:t>e</w:t>
      </w:r>
      <w:r w:rsidRPr="00E63BAB">
        <w:rPr>
          <w:rFonts w:ascii="Bookman Old Style" w:eastAsia="Calibri" w:hAnsi="Bookman Old Style" w:cs="Calibri"/>
          <w:b/>
          <w:sz w:val="28"/>
          <w:szCs w:val="28"/>
          <w:lang w:val="nl-NL"/>
        </w:rPr>
        <w:t>n</w:t>
      </w:r>
      <w:r w:rsidRPr="00E63BAB">
        <w:rPr>
          <w:rFonts w:ascii="Bookman Old Style" w:eastAsia="Calibri" w:hAnsi="Bookman Old Style" w:cs="Calibri"/>
          <w:b/>
          <w:spacing w:val="-1"/>
          <w:sz w:val="28"/>
          <w:szCs w:val="28"/>
          <w:lang w:val="nl-NL"/>
        </w:rPr>
        <w:t>g</w:t>
      </w:r>
      <w:r w:rsidRPr="00E63BAB">
        <w:rPr>
          <w:rFonts w:ascii="Bookman Old Style" w:eastAsia="Calibri" w:hAnsi="Bookman Old Style" w:cs="Calibri"/>
          <w:b/>
          <w:sz w:val="28"/>
          <w:szCs w:val="28"/>
          <w:lang w:val="nl-NL"/>
        </w:rPr>
        <w:t>g</w:t>
      </w:r>
      <w:r w:rsidRPr="00E63BAB">
        <w:rPr>
          <w:rFonts w:ascii="Bookman Old Style" w:eastAsia="Calibri" w:hAnsi="Bookman Old Style" w:cs="Calibri"/>
          <w:b/>
          <w:spacing w:val="-1"/>
          <w:sz w:val="28"/>
          <w:szCs w:val="28"/>
          <w:lang w:val="nl-NL"/>
        </w:rPr>
        <w:t>u</w:t>
      </w:r>
      <w:r w:rsidRPr="00E63BAB">
        <w:rPr>
          <w:rFonts w:ascii="Bookman Old Style" w:eastAsia="Calibri" w:hAnsi="Bookman Old Style" w:cs="Calibri"/>
          <w:b/>
          <w:sz w:val="28"/>
          <w:szCs w:val="28"/>
          <w:lang w:val="nl-NL"/>
        </w:rPr>
        <w:t>na</w:t>
      </w:r>
      <w:r w:rsidRPr="00E63BAB">
        <w:rPr>
          <w:rFonts w:ascii="Bookman Old Style" w:eastAsia="Calibri" w:hAnsi="Bookman Old Style" w:cs="Calibri"/>
          <w:b/>
          <w:spacing w:val="-1"/>
          <w:sz w:val="28"/>
          <w:szCs w:val="28"/>
          <w:lang w:val="nl-NL"/>
        </w:rPr>
        <w:t>k</w:t>
      </w:r>
      <w:r w:rsidRPr="00E63BAB">
        <w:rPr>
          <w:rFonts w:ascii="Bookman Old Style" w:eastAsia="Calibri" w:hAnsi="Bookman Old Style" w:cs="Calibri"/>
          <w:b/>
          <w:spacing w:val="1"/>
          <w:sz w:val="28"/>
          <w:szCs w:val="28"/>
          <w:lang w:val="nl-NL"/>
        </w:rPr>
        <w:t>a</w:t>
      </w:r>
      <w:r w:rsidRPr="00E63BAB">
        <w:rPr>
          <w:rFonts w:ascii="Bookman Old Style" w:eastAsia="Calibri" w:hAnsi="Bookman Old Style" w:cs="Calibri"/>
          <w:b/>
          <w:sz w:val="28"/>
          <w:szCs w:val="28"/>
          <w:lang w:val="nl-NL"/>
        </w:rPr>
        <w:t>n ba</w:t>
      </w:r>
      <w:r w:rsidRPr="00E63BAB">
        <w:rPr>
          <w:rFonts w:ascii="Bookman Old Style" w:eastAsia="Calibri" w:hAnsi="Bookman Old Style" w:cs="Calibri"/>
          <w:b/>
          <w:spacing w:val="-1"/>
          <w:sz w:val="28"/>
          <w:szCs w:val="28"/>
          <w:lang w:val="nl-NL"/>
        </w:rPr>
        <w:t>ll</w:t>
      </w:r>
      <w:r w:rsidRPr="00E63BAB">
        <w:rPr>
          <w:rFonts w:ascii="Bookman Old Style" w:eastAsia="Calibri" w:hAnsi="Bookman Old Style" w:cs="Calibri"/>
          <w:b/>
          <w:spacing w:val="2"/>
          <w:sz w:val="28"/>
          <w:szCs w:val="28"/>
          <w:lang w:val="nl-NL"/>
        </w:rPr>
        <w:t>p</w:t>
      </w:r>
      <w:r w:rsidRPr="00E63BAB">
        <w:rPr>
          <w:rFonts w:ascii="Bookman Old Style" w:eastAsia="Calibri" w:hAnsi="Bookman Old Style" w:cs="Calibri"/>
          <w:b/>
          <w:sz w:val="28"/>
          <w:szCs w:val="28"/>
          <w:lang w:val="nl-NL"/>
        </w:rPr>
        <w:t xml:space="preserve">oint </w:t>
      </w:r>
      <w:r w:rsidRPr="00E63BAB">
        <w:rPr>
          <w:rFonts w:ascii="Bookman Old Style" w:eastAsia="Calibri" w:hAnsi="Bookman Old Style" w:cs="Calibri"/>
          <w:b/>
          <w:spacing w:val="1"/>
          <w:sz w:val="28"/>
          <w:szCs w:val="28"/>
          <w:lang w:val="nl-NL"/>
        </w:rPr>
        <w:t xml:space="preserve"> </w:t>
      </w:r>
      <w:r w:rsidRPr="00E63BAB">
        <w:rPr>
          <w:rFonts w:ascii="Bookman Old Style" w:eastAsia="Calibri" w:hAnsi="Bookman Old Style" w:cs="Calibri"/>
          <w:b/>
          <w:sz w:val="28"/>
          <w:szCs w:val="28"/>
          <w:lang w:val="nl-NL"/>
        </w:rPr>
        <w:t>ti</w:t>
      </w:r>
      <w:r w:rsidRPr="00E63BAB">
        <w:rPr>
          <w:rFonts w:ascii="Bookman Old Style" w:eastAsia="Calibri" w:hAnsi="Bookman Old Style" w:cs="Calibri"/>
          <w:b/>
          <w:spacing w:val="-1"/>
          <w:sz w:val="28"/>
          <w:szCs w:val="28"/>
          <w:lang w:val="nl-NL"/>
        </w:rPr>
        <w:t>n</w:t>
      </w:r>
      <w:r w:rsidRPr="00E63BAB">
        <w:rPr>
          <w:rFonts w:ascii="Bookman Old Style" w:eastAsia="Calibri" w:hAnsi="Bookman Old Style" w:cs="Calibri"/>
          <w:b/>
          <w:sz w:val="28"/>
          <w:szCs w:val="28"/>
          <w:lang w:val="nl-NL"/>
        </w:rPr>
        <w:t>ta</w:t>
      </w:r>
      <w:r w:rsidRPr="00E63BAB">
        <w:rPr>
          <w:rFonts w:ascii="Bookman Old Style" w:eastAsia="Calibri" w:hAnsi="Bookman Old Style" w:cs="Calibri"/>
          <w:b/>
          <w:spacing w:val="1"/>
          <w:sz w:val="28"/>
          <w:szCs w:val="28"/>
          <w:lang w:val="nl-NL"/>
        </w:rPr>
        <w:t xml:space="preserve"> </w:t>
      </w:r>
      <w:r w:rsidRPr="00E63BAB">
        <w:rPr>
          <w:rFonts w:ascii="Bookman Old Style" w:eastAsia="Calibri" w:hAnsi="Bookman Old Style" w:cs="Calibri"/>
          <w:b/>
          <w:sz w:val="28"/>
          <w:szCs w:val="28"/>
          <w:lang w:val="nl-NL"/>
        </w:rPr>
        <w:t>h</w:t>
      </w:r>
      <w:r w:rsidRPr="00E63BAB">
        <w:rPr>
          <w:rFonts w:ascii="Bookman Old Style" w:eastAsia="Calibri" w:hAnsi="Bookman Old Style" w:cs="Calibri"/>
          <w:b/>
          <w:spacing w:val="-1"/>
          <w:sz w:val="28"/>
          <w:szCs w:val="28"/>
          <w:lang w:val="nl-NL"/>
        </w:rPr>
        <w:t>i</w:t>
      </w:r>
      <w:r w:rsidRPr="00E63BAB">
        <w:rPr>
          <w:rFonts w:ascii="Bookman Old Style" w:eastAsia="Calibri" w:hAnsi="Bookman Old Style" w:cs="Calibri"/>
          <w:b/>
          <w:sz w:val="28"/>
          <w:szCs w:val="28"/>
          <w:lang w:val="nl-NL"/>
        </w:rPr>
        <w:t>tam de</w:t>
      </w:r>
      <w:r w:rsidRPr="00E63BAB">
        <w:rPr>
          <w:rFonts w:ascii="Bookman Old Style" w:eastAsia="Calibri" w:hAnsi="Bookman Old Style" w:cs="Calibri"/>
          <w:b/>
          <w:spacing w:val="-1"/>
          <w:sz w:val="28"/>
          <w:szCs w:val="28"/>
          <w:lang w:val="nl-NL"/>
        </w:rPr>
        <w:t>n</w:t>
      </w:r>
      <w:r w:rsidRPr="00E63BAB">
        <w:rPr>
          <w:rFonts w:ascii="Bookman Old Style" w:eastAsia="Calibri" w:hAnsi="Bookman Old Style" w:cs="Calibri"/>
          <w:b/>
          <w:sz w:val="28"/>
          <w:szCs w:val="28"/>
          <w:lang w:val="nl-NL"/>
        </w:rPr>
        <w:t>g</w:t>
      </w:r>
      <w:r w:rsidRPr="00E63BAB">
        <w:rPr>
          <w:rFonts w:ascii="Bookman Old Style" w:eastAsia="Calibri" w:hAnsi="Bookman Old Style" w:cs="Calibri"/>
          <w:b/>
          <w:spacing w:val="-1"/>
          <w:sz w:val="28"/>
          <w:szCs w:val="28"/>
          <w:lang w:val="nl-NL"/>
        </w:rPr>
        <w:t>a</w:t>
      </w:r>
      <w:r w:rsidRPr="00E63BAB">
        <w:rPr>
          <w:rFonts w:ascii="Bookman Old Style" w:eastAsia="Calibri" w:hAnsi="Bookman Old Style" w:cs="Calibri"/>
          <w:b/>
          <w:sz w:val="28"/>
          <w:szCs w:val="28"/>
          <w:lang w:val="nl-NL"/>
        </w:rPr>
        <w:t>n m</w:t>
      </w:r>
      <w:r w:rsidRPr="00E63BAB">
        <w:rPr>
          <w:rFonts w:ascii="Bookman Old Style" w:eastAsia="Calibri" w:hAnsi="Bookman Old Style" w:cs="Calibri"/>
          <w:b/>
          <w:spacing w:val="1"/>
          <w:sz w:val="28"/>
          <w:szCs w:val="28"/>
          <w:lang w:val="nl-NL"/>
        </w:rPr>
        <w:t>e</w:t>
      </w:r>
      <w:r w:rsidRPr="00E63BAB">
        <w:rPr>
          <w:rFonts w:ascii="Bookman Old Style" w:eastAsia="Calibri" w:hAnsi="Bookman Old Style" w:cs="Calibri"/>
          <w:b/>
          <w:sz w:val="28"/>
          <w:szCs w:val="28"/>
          <w:lang w:val="nl-NL"/>
        </w:rPr>
        <w:t>n</w:t>
      </w:r>
      <w:r w:rsidRPr="00E63BAB">
        <w:rPr>
          <w:rFonts w:ascii="Bookman Old Style" w:eastAsia="Calibri" w:hAnsi="Bookman Old Style" w:cs="Calibri"/>
          <w:b/>
          <w:spacing w:val="-1"/>
          <w:sz w:val="28"/>
          <w:szCs w:val="28"/>
          <w:lang w:val="nl-NL"/>
        </w:rPr>
        <w:t>g</w:t>
      </w:r>
      <w:r w:rsidRPr="00E63BAB">
        <w:rPr>
          <w:rFonts w:ascii="Bookman Old Style" w:eastAsia="Calibri" w:hAnsi="Bookman Old Style" w:cs="Calibri"/>
          <w:b/>
          <w:sz w:val="28"/>
          <w:szCs w:val="28"/>
          <w:lang w:val="nl-NL"/>
        </w:rPr>
        <w:t>g</w:t>
      </w:r>
      <w:r w:rsidRPr="00E63BAB">
        <w:rPr>
          <w:rFonts w:ascii="Bookman Old Style" w:eastAsia="Calibri" w:hAnsi="Bookman Old Style" w:cs="Calibri"/>
          <w:b/>
          <w:spacing w:val="-1"/>
          <w:sz w:val="28"/>
          <w:szCs w:val="28"/>
          <w:lang w:val="nl-NL"/>
        </w:rPr>
        <w:t>u</w:t>
      </w:r>
      <w:r w:rsidRPr="00E63BAB">
        <w:rPr>
          <w:rFonts w:ascii="Bookman Old Style" w:eastAsia="Calibri" w:hAnsi="Bookman Old Style" w:cs="Calibri"/>
          <w:b/>
          <w:sz w:val="28"/>
          <w:szCs w:val="28"/>
          <w:lang w:val="nl-NL"/>
        </w:rPr>
        <w:t>na</w:t>
      </w:r>
      <w:r w:rsidRPr="00E63BAB">
        <w:rPr>
          <w:rFonts w:ascii="Bookman Old Style" w:eastAsia="Calibri" w:hAnsi="Bookman Old Style" w:cs="Calibri"/>
          <w:b/>
          <w:spacing w:val="-1"/>
          <w:sz w:val="28"/>
          <w:szCs w:val="28"/>
          <w:lang w:val="nl-NL"/>
        </w:rPr>
        <w:t>k</w:t>
      </w:r>
      <w:r w:rsidRPr="00E63BAB">
        <w:rPr>
          <w:rFonts w:ascii="Bookman Old Style" w:eastAsia="Calibri" w:hAnsi="Bookman Old Style" w:cs="Calibri"/>
          <w:b/>
          <w:sz w:val="28"/>
          <w:szCs w:val="28"/>
          <w:lang w:val="nl-NL"/>
        </w:rPr>
        <w:t>an h</w:t>
      </w:r>
      <w:r w:rsidRPr="00E63BAB">
        <w:rPr>
          <w:rFonts w:ascii="Bookman Old Style" w:eastAsia="Calibri" w:hAnsi="Bookman Old Style" w:cs="Calibri"/>
          <w:b/>
          <w:spacing w:val="1"/>
          <w:sz w:val="28"/>
          <w:szCs w:val="28"/>
          <w:lang w:val="nl-NL"/>
        </w:rPr>
        <w:t>u</w:t>
      </w:r>
      <w:r w:rsidRPr="00E63BAB">
        <w:rPr>
          <w:rFonts w:ascii="Bookman Old Style" w:eastAsia="Calibri" w:hAnsi="Bookman Old Style" w:cs="Calibri"/>
          <w:b/>
          <w:sz w:val="28"/>
          <w:szCs w:val="28"/>
          <w:lang w:val="nl-NL"/>
        </w:rPr>
        <w:t>ruf lati</w:t>
      </w:r>
      <w:r w:rsidRPr="00E63BAB">
        <w:rPr>
          <w:rFonts w:ascii="Bookman Old Style" w:eastAsia="Calibri" w:hAnsi="Bookman Old Style" w:cs="Calibri"/>
          <w:b/>
          <w:spacing w:val="-1"/>
          <w:sz w:val="28"/>
          <w:szCs w:val="28"/>
          <w:lang w:val="nl-NL"/>
        </w:rPr>
        <w:t>n</w:t>
      </w:r>
      <w:r w:rsidRPr="00E63BAB">
        <w:rPr>
          <w:rFonts w:ascii="Bookman Old Style" w:eastAsia="Calibri" w:hAnsi="Bookman Old Style" w:cs="Calibri"/>
          <w:b/>
          <w:sz w:val="28"/>
          <w:szCs w:val="28"/>
          <w:lang w:val="nl-NL"/>
        </w:rPr>
        <w:t>.</w:t>
      </w:r>
    </w:p>
    <w:sectPr w:rsidR="00FB7771" w:rsidRPr="00E63BAB">
      <w:headerReference w:type="default" r:id="rId8"/>
      <w:pgSz w:w="12260" w:h="18720"/>
      <w:pgMar w:top="1360" w:right="1340" w:bottom="280" w:left="13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CBA48" w14:textId="77777777" w:rsidR="00CA1406" w:rsidRDefault="00CA1406">
      <w:r>
        <w:separator/>
      </w:r>
    </w:p>
  </w:endnote>
  <w:endnote w:type="continuationSeparator" w:id="0">
    <w:p w14:paraId="2EC740EC" w14:textId="77777777" w:rsidR="00CA1406" w:rsidRDefault="00CA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8618B4" w14:textId="77777777" w:rsidR="00CA1406" w:rsidRDefault="00CA1406">
      <w:r>
        <w:separator/>
      </w:r>
    </w:p>
  </w:footnote>
  <w:footnote w:type="continuationSeparator" w:id="0">
    <w:p w14:paraId="18586026" w14:textId="77777777" w:rsidR="00CA1406" w:rsidRDefault="00CA1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C0942" w14:textId="77777777" w:rsidR="00FB7771" w:rsidRDefault="00000000">
    <w:pPr>
      <w:spacing w:line="200" w:lineRule="exact"/>
    </w:pPr>
    <w:r>
      <w:pict w14:anchorId="44A5A3A2">
        <v:shapetype id="_x0000_t202" coordsize="21600,21600" o:spt="202" path="m,l,21600r21600,l21600,xe">
          <v:stroke joinstyle="miter"/>
          <v:path gradientshapeok="t" o:connecttype="rect"/>
        </v:shapetype>
        <v:shape id="_x0000_s1025" type="#_x0000_t202" style="position:absolute;margin-left:243.05pt;margin-top:47.65pt;width:133.4pt;height:14pt;z-index:-251658752;mso-position-horizontal-relative:page;mso-position-vertical-relative:page" filled="f" stroked="f">
          <v:textbox inset="0,0,0,0">
            <w:txbxContent>
              <w:p w14:paraId="21836422" w14:textId="77777777" w:rsidR="00FB7771" w:rsidRDefault="00000000">
                <w:pPr>
                  <w:spacing w:line="260" w:lineRule="exact"/>
                  <w:ind w:left="20" w:right="-36"/>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S</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T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Y</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TA</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N</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8F68A" w14:textId="51FBD54A" w:rsidR="00FB7771" w:rsidRDefault="00306263">
    <w:pPr>
      <w:spacing w:line="0" w:lineRule="atLeast"/>
      <w:rPr>
        <w:sz w:val="0"/>
        <w:szCs w:val="0"/>
      </w:rPr>
    </w:pPr>
    <w:r>
      <w:rPr>
        <w:noProof/>
        <w:sz w:val="0"/>
        <w:szCs w:val="0"/>
      </w:rPr>
      <mc:AlternateContent>
        <mc:Choice Requires="wps">
          <w:drawing>
            <wp:anchor distT="0" distB="0" distL="114300" distR="114300" simplePos="0" relativeHeight="251658752" behindDoc="1" locked="0" layoutInCell="1" allowOverlap="1" wp14:anchorId="44A5A3A2" wp14:editId="7244BC61">
              <wp:simplePos x="0" y="0"/>
              <wp:positionH relativeFrom="page">
                <wp:posOffset>3239135</wp:posOffset>
              </wp:positionH>
              <wp:positionV relativeFrom="page">
                <wp:posOffset>757555</wp:posOffset>
              </wp:positionV>
              <wp:extent cx="1694180" cy="177800"/>
              <wp:effectExtent l="635" t="0" r="635" b="0"/>
              <wp:wrapNone/>
              <wp:docPr id="4355028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418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B9DAF" w14:textId="557DA8E1" w:rsidR="00306263" w:rsidRDefault="00306263" w:rsidP="00306263">
                          <w:pPr>
                            <w:spacing w:line="260" w:lineRule="exact"/>
                            <w:ind w:left="20" w:right="-36"/>
                            <w:rPr>
                              <w:rFonts w:ascii="Bookman Old Style" w:eastAsia="Bookman Old Style" w:hAnsi="Bookman Old Style" w:cs="Bookman Old Style"/>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A5A3A2" id="_x0000_t202" coordsize="21600,21600" o:spt="202" path="m,l,21600r21600,l21600,xe">
              <v:stroke joinstyle="miter"/>
              <v:path gradientshapeok="t" o:connecttype="rect"/>
            </v:shapetype>
            <v:shape id="Text Box 2" o:spid="_x0000_s1026" type="#_x0000_t202" style="position:absolute;margin-left:255.05pt;margin-top:59.65pt;width:133.4pt;height:14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" filled="f" stroked="f">
              <v:textbox inset="0,0,0,0">
                <w:txbxContent>
                  <w:p w14:paraId="6AEB9DAF" w14:textId="557DA8E1" w:rsidR="00306263" w:rsidRDefault="00306263" w:rsidP="00306263">
                    <w:pPr>
                      <w:spacing w:line="260" w:lineRule="exact"/>
                      <w:ind w:left="20" w:right="-36"/>
                      <w:rPr>
                        <w:rFonts w:ascii="Bookman Old Style" w:eastAsia="Bookman Old Style" w:hAnsi="Bookman Old Style" w:cs="Bookman Old Style"/>
                        <w:sz w:val="24"/>
                        <w:szCs w:val="24"/>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0623D"/>
    <w:multiLevelType w:val="multilevel"/>
    <w:tmpl w:val="0D26CA92"/>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16cid:durableId="2024548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72"/>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771"/>
    <w:rsid w:val="000F2890"/>
    <w:rsid w:val="00217161"/>
    <w:rsid w:val="00306263"/>
    <w:rsid w:val="003E37BB"/>
    <w:rsid w:val="004232CC"/>
    <w:rsid w:val="00537795"/>
    <w:rsid w:val="00A63822"/>
    <w:rsid w:val="00B0551D"/>
    <w:rsid w:val="00CA1406"/>
    <w:rsid w:val="00E63BAB"/>
    <w:rsid w:val="00F77FF6"/>
    <w:rsid w:val="00FB777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72"/>
    <o:shapelayout v:ext="edit">
      <o:idmap v:ext="edit" data="2"/>
    </o:shapelayout>
  </w:shapeDefaults>
  <w:decimalSymbol w:val=","/>
  <w:listSeparator w:val=";"/>
  <w14:docId w14:val="07C2C476"/>
  <w15:docId w15:val="{51CDF8F3-BBF0-4FB0-A738-7C6BBEEEE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537795"/>
    <w:pPr>
      <w:tabs>
        <w:tab w:val="center" w:pos="4513"/>
        <w:tab w:val="right" w:pos="9026"/>
      </w:tabs>
    </w:pPr>
  </w:style>
  <w:style w:type="character" w:customStyle="1" w:styleId="HeaderChar">
    <w:name w:val="Header Char"/>
    <w:basedOn w:val="DefaultParagraphFont"/>
    <w:link w:val="Header"/>
    <w:uiPriority w:val="99"/>
    <w:rsid w:val="00537795"/>
  </w:style>
  <w:style w:type="paragraph" w:styleId="Footer">
    <w:name w:val="footer"/>
    <w:basedOn w:val="Normal"/>
    <w:link w:val="FooterChar"/>
    <w:uiPriority w:val="99"/>
    <w:unhideWhenUsed/>
    <w:rsid w:val="00537795"/>
    <w:pPr>
      <w:tabs>
        <w:tab w:val="center" w:pos="4513"/>
        <w:tab w:val="right" w:pos="9026"/>
      </w:tabs>
    </w:pPr>
  </w:style>
  <w:style w:type="character" w:customStyle="1" w:styleId="FooterChar">
    <w:name w:val="Footer Char"/>
    <w:basedOn w:val="DefaultParagraphFont"/>
    <w:link w:val="Footer"/>
    <w:uiPriority w:val="99"/>
    <w:rsid w:val="005377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1079</Words>
  <Characters>6154</Characters>
  <Application>Microsoft Office Word</Application>
  <DocSecurity>0</DocSecurity>
  <Lines>51</Lines>
  <Paragraphs>14</Paragraphs>
  <ScaleCrop>false</ScaleCrop>
  <Company/>
  <LinksUpToDate>false</LinksUpToDate>
  <CharactersWithSpaces>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vivobook asus</cp:lastModifiedBy>
  <cp:revision>10</cp:revision>
  <dcterms:created xsi:type="dcterms:W3CDTF">2025-11-11T05:31:00Z</dcterms:created>
  <dcterms:modified xsi:type="dcterms:W3CDTF">2025-11-11T06:05:00Z</dcterms:modified>
</cp:coreProperties>
</file>